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FF5F4" w14:textId="231E5E20" w:rsidR="005232D7" w:rsidRPr="00F04E98" w:rsidRDefault="002E10A9" w:rsidP="00CB0948">
      <w:pPr>
        <w:pStyle w:val="Zkladntext"/>
        <w:spacing w:before="120"/>
        <w:jc w:val="center"/>
        <w:rPr>
          <w:b/>
          <w:sz w:val="28"/>
          <w:szCs w:val="28"/>
        </w:rPr>
      </w:pPr>
      <w:r w:rsidRPr="00F04E98">
        <w:rPr>
          <w:b/>
          <w:sz w:val="28"/>
          <w:szCs w:val="28"/>
        </w:rPr>
        <w:t xml:space="preserve">STATUT </w:t>
      </w:r>
      <w:r w:rsidRPr="00F04E98">
        <w:rPr>
          <w:sz w:val="28"/>
          <w:szCs w:val="28"/>
        </w:rPr>
        <w:cr/>
      </w:r>
      <w:r w:rsidRPr="00F04E98">
        <w:rPr>
          <w:b/>
          <w:sz w:val="28"/>
          <w:szCs w:val="28"/>
        </w:rPr>
        <w:t xml:space="preserve">FAKULTY MULTIMEDIÁLNÍCH KOMUNIKACÍ </w:t>
      </w:r>
      <w:r w:rsidRPr="00F04E98">
        <w:rPr>
          <w:sz w:val="28"/>
          <w:szCs w:val="28"/>
        </w:rPr>
        <w:cr/>
      </w:r>
      <w:r w:rsidR="00CB0948" w:rsidRPr="00F04E98">
        <w:rPr>
          <w:b/>
          <w:sz w:val="28"/>
          <w:szCs w:val="28"/>
        </w:rPr>
        <w:t xml:space="preserve"> UNIVERZITY TOMÁŠE BATI VE ZLÍNĚ </w:t>
      </w:r>
    </w:p>
    <w:p w14:paraId="0DF11D0C" w14:textId="77777777" w:rsidR="00BE0A07" w:rsidRPr="00F04E98" w:rsidRDefault="00BE0A07" w:rsidP="00CB0948">
      <w:pPr>
        <w:pStyle w:val="Zkladntext"/>
        <w:spacing w:before="120"/>
        <w:jc w:val="center"/>
        <w:rPr>
          <w:b/>
        </w:rPr>
      </w:pPr>
    </w:p>
    <w:p w14:paraId="3E5B198A" w14:textId="2028A0ED" w:rsidR="00CB0948" w:rsidRPr="00F04E98" w:rsidRDefault="002E10A9" w:rsidP="00F04E98">
      <w:pPr>
        <w:pStyle w:val="Zkladntext"/>
        <w:spacing w:line="240" w:lineRule="auto"/>
        <w:jc w:val="center"/>
        <w:rPr>
          <w:i/>
          <w:sz w:val="22"/>
          <w:szCs w:val="22"/>
        </w:rPr>
      </w:pPr>
      <w:r w:rsidRPr="00AF525C">
        <w:rPr>
          <w:b/>
          <w:sz w:val="22"/>
          <w:szCs w:val="22"/>
        </w:rPr>
        <w:cr/>
      </w:r>
      <w:r w:rsidR="00CB0948" w:rsidRPr="00F04E98">
        <w:rPr>
          <w:i/>
          <w:sz w:val="22"/>
          <w:szCs w:val="22"/>
        </w:rPr>
        <w:t xml:space="preserve"> Akademický senát Fakulty multimediálních komunikací podle § 27 odst. 1 písm. b) zákona č. 111/1998 Sb., o vysokých školách a o změně a doplnění dalších zákonů (zákon o vysokých školách), ve znění pozdějších předpisů, schválil </w:t>
      </w:r>
      <w:r w:rsidR="00971960" w:rsidRPr="00F04E98">
        <w:rPr>
          <w:i/>
          <w:sz w:val="22"/>
          <w:szCs w:val="22"/>
        </w:rPr>
        <w:t xml:space="preserve">dne </w:t>
      </w:r>
      <w:r w:rsidR="00A75B16">
        <w:rPr>
          <w:i/>
          <w:sz w:val="22"/>
          <w:szCs w:val="22"/>
        </w:rPr>
        <w:t>11. 11</w:t>
      </w:r>
      <w:r w:rsidR="002A7F1D" w:rsidRPr="00F04E98">
        <w:rPr>
          <w:i/>
          <w:sz w:val="22"/>
          <w:szCs w:val="22"/>
        </w:rPr>
        <w:t xml:space="preserve">. </w:t>
      </w:r>
      <w:r w:rsidR="00CB0948" w:rsidRPr="00F04E98">
        <w:rPr>
          <w:i/>
          <w:sz w:val="22"/>
          <w:szCs w:val="22"/>
        </w:rPr>
        <w:t>20</w:t>
      </w:r>
      <w:r w:rsidR="00842AE9" w:rsidRPr="00F04E98">
        <w:rPr>
          <w:i/>
          <w:sz w:val="22"/>
          <w:szCs w:val="22"/>
        </w:rPr>
        <w:t>25</w:t>
      </w:r>
      <w:r w:rsidR="00CB0948" w:rsidRPr="00F04E98">
        <w:rPr>
          <w:i/>
          <w:sz w:val="22"/>
          <w:szCs w:val="22"/>
        </w:rPr>
        <w:t xml:space="preserve"> návrh Statutu Fakulty multimediálních komunikací</w:t>
      </w:r>
    </w:p>
    <w:p w14:paraId="526BAF16" w14:textId="66BCCD7F" w:rsidR="000C47EF" w:rsidRPr="00F04E98" w:rsidRDefault="00CB0948" w:rsidP="00F04E98">
      <w:pPr>
        <w:spacing w:after="120"/>
        <w:jc w:val="center"/>
        <w:rPr>
          <w:rFonts w:ascii="Times New Roman" w:hAnsi="Times New Roman"/>
          <w:i/>
          <w:sz w:val="22"/>
          <w:szCs w:val="22"/>
        </w:rPr>
      </w:pPr>
      <w:r w:rsidRPr="00F04E98">
        <w:rPr>
          <w:rFonts w:ascii="Times New Roman" w:hAnsi="Times New Roman"/>
          <w:i/>
          <w:sz w:val="22"/>
          <w:szCs w:val="22"/>
        </w:rPr>
        <w:t>a</w:t>
      </w:r>
    </w:p>
    <w:p w14:paraId="4FDB7D51" w14:textId="68A2A970" w:rsidR="00CB0948" w:rsidRPr="00F04E98" w:rsidRDefault="00CB0948" w:rsidP="00F04E98">
      <w:pPr>
        <w:pStyle w:val="Zkladntext"/>
        <w:spacing w:after="0" w:line="240" w:lineRule="auto"/>
        <w:jc w:val="center"/>
        <w:rPr>
          <w:i/>
          <w:sz w:val="22"/>
          <w:szCs w:val="22"/>
        </w:rPr>
      </w:pPr>
      <w:r w:rsidRPr="00F04E98">
        <w:rPr>
          <w:bCs/>
          <w:i/>
          <w:sz w:val="22"/>
          <w:szCs w:val="22"/>
        </w:rPr>
        <w:t xml:space="preserve">Akademický senát Univerzity Tomáše Bati ve Zlíně podle § 9 odst. 1 písm. b) bodu 2 zákona </w:t>
      </w:r>
      <w:r w:rsidRPr="00F04E98">
        <w:rPr>
          <w:i/>
          <w:sz w:val="22"/>
          <w:szCs w:val="22"/>
        </w:rPr>
        <w:t xml:space="preserve">č. 111/1998 Sb., o vysokých školách a o změně a doplnění dalších zákonů (zákon o vysokých školách), ve znění pozdějších předpisů, schválil dne </w:t>
      </w:r>
      <w:proofErr w:type="spellStart"/>
      <w:r w:rsidR="00E4010F" w:rsidRPr="00F04E98">
        <w:rPr>
          <w:i/>
          <w:sz w:val="22"/>
          <w:szCs w:val="22"/>
        </w:rPr>
        <w:t>xx</w:t>
      </w:r>
      <w:proofErr w:type="spellEnd"/>
      <w:r w:rsidR="00837923" w:rsidRPr="00F04E98">
        <w:rPr>
          <w:i/>
          <w:sz w:val="22"/>
          <w:szCs w:val="22"/>
        </w:rPr>
        <w:t xml:space="preserve">. </w:t>
      </w:r>
      <w:proofErr w:type="spellStart"/>
      <w:r w:rsidR="00E4010F" w:rsidRPr="00F04E98">
        <w:rPr>
          <w:i/>
          <w:sz w:val="22"/>
          <w:szCs w:val="22"/>
        </w:rPr>
        <w:t>xx</w:t>
      </w:r>
      <w:proofErr w:type="spellEnd"/>
      <w:r w:rsidR="00837923" w:rsidRPr="00F04E98">
        <w:rPr>
          <w:i/>
          <w:sz w:val="22"/>
          <w:szCs w:val="22"/>
        </w:rPr>
        <w:t xml:space="preserve">. </w:t>
      </w:r>
      <w:r w:rsidR="00A02789" w:rsidRPr="00F04E98">
        <w:rPr>
          <w:i/>
          <w:sz w:val="22"/>
          <w:szCs w:val="22"/>
        </w:rPr>
        <w:t>20</w:t>
      </w:r>
      <w:r w:rsidR="00E4010F" w:rsidRPr="00F04E98">
        <w:rPr>
          <w:i/>
          <w:sz w:val="22"/>
          <w:szCs w:val="22"/>
        </w:rPr>
        <w:t>xx</w:t>
      </w:r>
      <w:r w:rsidR="00837923" w:rsidRPr="00F04E98">
        <w:rPr>
          <w:i/>
          <w:sz w:val="22"/>
          <w:szCs w:val="22"/>
        </w:rPr>
        <w:t xml:space="preserve"> </w:t>
      </w:r>
      <w:r w:rsidRPr="00F04E98">
        <w:rPr>
          <w:i/>
          <w:sz w:val="22"/>
          <w:szCs w:val="22"/>
        </w:rPr>
        <w:t xml:space="preserve">Statut Fakulty multimediálních komunikací jako vnitřní předpis Fakulty multimediálních komunikací </w:t>
      </w:r>
      <w:r w:rsidR="00131706" w:rsidRPr="00F04E98">
        <w:rPr>
          <w:i/>
          <w:sz w:val="22"/>
          <w:szCs w:val="22"/>
        </w:rPr>
        <w:t xml:space="preserve">Univerzity Tomáše Bati </w:t>
      </w:r>
      <w:r w:rsidR="00CC45E9" w:rsidRPr="00F04E98">
        <w:rPr>
          <w:i/>
          <w:sz w:val="22"/>
          <w:szCs w:val="22"/>
        </w:rPr>
        <w:br/>
      </w:r>
      <w:r w:rsidR="00131706" w:rsidRPr="00F04E98">
        <w:rPr>
          <w:i/>
          <w:sz w:val="22"/>
          <w:szCs w:val="22"/>
        </w:rPr>
        <w:t xml:space="preserve">ve </w:t>
      </w:r>
      <w:r w:rsidRPr="00F04E98">
        <w:rPr>
          <w:i/>
          <w:sz w:val="22"/>
          <w:szCs w:val="22"/>
        </w:rPr>
        <w:t>Zlíně.</w:t>
      </w:r>
    </w:p>
    <w:p w14:paraId="3263672A" w14:textId="77777777" w:rsidR="00CB0948" w:rsidRPr="00F04E98" w:rsidRDefault="00CB0948" w:rsidP="00E8094F">
      <w:pPr>
        <w:pStyle w:val="Zkladntext"/>
        <w:spacing w:after="0" w:line="240" w:lineRule="auto"/>
        <w:jc w:val="center"/>
        <w:rPr>
          <w:i/>
          <w:sz w:val="22"/>
          <w:szCs w:val="22"/>
        </w:rPr>
      </w:pPr>
    </w:p>
    <w:p w14:paraId="0DCE3493" w14:textId="77777777" w:rsidR="00E8094F" w:rsidRPr="00F04E98" w:rsidRDefault="00E8094F" w:rsidP="00F04E98">
      <w:pPr>
        <w:pStyle w:val="Zkladntext"/>
        <w:spacing w:after="0" w:line="240" w:lineRule="auto"/>
        <w:jc w:val="center"/>
        <w:rPr>
          <w:i/>
          <w:sz w:val="22"/>
          <w:szCs w:val="22"/>
        </w:rPr>
      </w:pPr>
    </w:p>
    <w:p w14:paraId="2A798ED3" w14:textId="77777777" w:rsidR="00CB0948" w:rsidRPr="00F04E98" w:rsidRDefault="00CB0948" w:rsidP="00F04E98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>ČÁST PRVNÍ</w:t>
      </w:r>
    </w:p>
    <w:p w14:paraId="146902F5" w14:textId="77777777" w:rsidR="00CB0948" w:rsidRPr="00F04E98" w:rsidRDefault="00CB0948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>ZÁKLADNÍ USTANOVENÍ</w:t>
      </w:r>
    </w:p>
    <w:p w14:paraId="1BA31D5D" w14:textId="77777777" w:rsidR="00CB0948" w:rsidRPr="00F04E98" w:rsidRDefault="00CB0948" w:rsidP="00F04E9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BAA40A4" w14:textId="77777777" w:rsidR="00CB0948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CB0948" w:rsidRPr="00F04E98">
        <w:rPr>
          <w:rFonts w:ascii="Times New Roman" w:hAnsi="Times New Roman"/>
          <w:b/>
          <w:sz w:val="22"/>
          <w:szCs w:val="22"/>
        </w:rPr>
        <w:t xml:space="preserve"> 1</w:t>
      </w:r>
    </w:p>
    <w:p w14:paraId="1F888CC8" w14:textId="617EF888" w:rsidR="000962B8" w:rsidRPr="00F04E98" w:rsidRDefault="00CB0948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Základní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ustanovení</w:t>
      </w:r>
      <w:proofErr w:type="spellEnd"/>
    </w:p>
    <w:p w14:paraId="55E2C40E" w14:textId="34D08526" w:rsidR="000962B8" w:rsidRPr="00F04E98" w:rsidRDefault="00CB0948" w:rsidP="00F04E98">
      <w:pPr>
        <w:spacing w:after="8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V </w:t>
      </w:r>
      <w:proofErr w:type="spellStart"/>
      <w:r w:rsidRPr="00F04E98">
        <w:rPr>
          <w:rFonts w:ascii="Times New Roman" w:hAnsi="Times New Roman"/>
          <w:sz w:val="22"/>
          <w:szCs w:val="22"/>
        </w:rPr>
        <w:t>souladu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F04E98">
        <w:rPr>
          <w:rFonts w:ascii="Times New Roman" w:hAnsi="Times New Roman"/>
          <w:sz w:val="22"/>
          <w:szCs w:val="22"/>
        </w:rPr>
        <w:t>zákonem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č. 111/1998 Sb., o </w:t>
      </w:r>
      <w:proofErr w:type="spellStart"/>
      <w:r w:rsidRPr="00F04E98">
        <w:rPr>
          <w:rFonts w:ascii="Times New Roman" w:hAnsi="Times New Roman"/>
          <w:sz w:val="22"/>
          <w:szCs w:val="22"/>
        </w:rPr>
        <w:t>vysokých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školách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o </w:t>
      </w:r>
      <w:proofErr w:type="spellStart"/>
      <w:r w:rsidRPr="00F04E98">
        <w:rPr>
          <w:rFonts w:ascii="Times New Roman" w:hAnsi="Times New Roman"/>
          <w:sz w:val="22"/>
          <w:szCs w:val="22"/>
        </w:rPr>
        <w:t>změně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doplnění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dalších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zákonů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Pr="00F04E98">
        <w:rPr>
          <w:rFonts w:ascii="Times New Roman" w:hAnsi="Times New Roman"/>
          <w:sz w:val="22"/>
          <w:szCs w:val="22"/>
        </w:rPr>
        <w:t>zákon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o </w:t>
      </w:r>
      <w:proofErr w:type="spellStart"/>
      <w:r w:rsidRPr="00F04E98">
        <w:rPr>
          <w:rFonts w:ascii="Times New Roman" w:hAnsi="Times New Roman"/>
          <w:sz w:val="22"/>
          <w:szCs w:val="22"/>
        </w:rPr>
        <w:t>vysokých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školách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), </w:t>
      </w:r>
      <w:proofErr w:type="spellStart"/>
      <w:r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znění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pozdějších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předpisů</w:t>
      </w:r>
      <w:proofErr w:type="spellEnd"/>
      <w:r w:rsidRPr="00F04E98">
        <w:rPr>
          <w:rFonts w:ascii="Times New Roman" w:hAnsi="Times New Roman"/>
          <w:sz w:val="22"/>
          <w:szCs w:val="22"/>
        </w:rPr>
        <w:t>, (</w:t>
      </w:r>
      <w:proofErr w:type="spellStart"/>
      <w:r w:rsidRPr="00F04E98">
        <w:rPr>
          <w:rFonts w:ascii="Times New Roman" w:hAnsi="Times New Roman"/>
          <w:sz w:val="22"/>
          <w:szCs w:val="22"/>
        </w:rPr>
        <w:t>dále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„</w:t>
      </w:r>
      <w:proofErr w:type="spellStart"/>
      <w:r w:rsidRPr="00F04E98">
        <w:rPr>
          <w:rFonts w:ascii="Times New Roman" w:hAnsi="Times New Roman"/>
          <w:sz w:val="22"/>
          <w:szCs w:val="22"/>
        </w:rPr>
        <w:t>zákon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“) je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Fakulty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71960" w:rsidRPr="00F04E98">
        <w:rPr>
          <w:rFonts w:ascii="Times New Roman" w:hAnsi="Times New Roman"/>
          <w:sz w:val="22"/>
          <w:szCs w:val="22"/>
        </w:rPr>
        <w:t>multimediálních</w:t>
      </w:r>
      <w:proofErr w:type="spellEnd"/>
      <w:r w:rsidR="0097196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71960" w:rsidRPr="00F04E98">
        <w:rPr>
          <w:rFonts w:ascii="Times New Roman" w:hAnsi="Times New Roman"/>
          <w:sz w:val="22"/>
          <w:szCs w:val="22"/>
        </w:rPr>
        <w:t>komunikací</w:t>
      </w:r>
      <w:proofErr w:type="spellEnd"/>
      <w:r w:rsidR="0097196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Univerzity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Tomáše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Bati </w:t>
      </w:r>
      <w:proofErr w:type="spellStart"/>
      <w:r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Zlíně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Pr="00F04E98">
        <w:rPr>
          <w:rFonts w:ascii="Times New Roman" w:hAnsi="Times New Roman"/>
          <w:sz w:val="22"/>
          <w:szCs w:val="22"/>
        </w:rPr>
        <w:t>dále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„</w:t>
      </w:r>
      <w:proofErr w:type="spellStart"/>
      <w:r w:rsidRPr="00F04E98">
        <w:rPr>
          <w:rFonts w:ascii="Times New Roman" w:hAnsi="Times New Roman"/>
          <w:sz w:val="22"/>
          <w:szCs w:val="22"/>
        </w:rPr>
        <w:t>Statut</w:t>
      </w:r>
      <w:proofErr w:type="spellEnd"/>
      <w:r w:rsidR="001341E5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 xml:space="preserve">“) </w:t>
      </w:r>
      <w:proofErr w:type="spellStart"/>
      <w:r w:rsidRPr="00F04E98">
        <w:rPr>
          <w:rFonts w:ascii="Times New Roman" w:hAnsi="Times New Roman"/>
          <w:sz w:val="22"/>
          <w:szCs w:val="22"/>
        </w:rPr>
        <w:t>základním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vnitřním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předpisem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Fakulty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71960" w:rsidRPr="00F04E98">
        <w:rPr>
          <w:rFonts w:ascii="Times New Roman" w:hAnsi="Times New Roman"/>
          <w:sz w:val="22"/>
          <w:szCs w:val="22"/>
        </w:rPr>
        <w:t>multimediálních</w:t>
      </w:r>
      <w:proofErr w:type="spellEnd"/>
      <w:r w:rsidR="0097196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71960" w:rsidRPr="00F04E98">
        <w:rPr>
          <w:rFonts w:ascii="Times New Roman" w:hAnsi="Times New Roman"/>
          <w:sz w:val="22"/>
          <w:szCs w:val="22"/>
        </w:rPr>
        <w:t>komunikací</w:t>
      </w:r>
      <w:proofErr w:type="spellEnd"/>
      <w:r w:rsidR="0097196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Univerzity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Tomá</w:t>
      </w:r>
      <w:r w:rsidR="00971960" w:rsidRPr="00F04E98">
        <w:rPr>
          <w:rFonts w:ascii="Times New Roman" w:hAnsi="Times New Roman"/>
          <w:sz w:val="22"/>
          <w:szCs w:val="22"/>
        </w:rPr>
        <w:t>še</w:t>
      </w:r>
      <w:proofErr w:type="spellEnd"/>
      <w:r w:rsidR="00971960" w:rsidRPr="00F04E98">
        <w:rPr>
          <w:rFonts w:ascii="Times New Roman" w:hAnsi="Times New Roman"/>
          <w:sz w:val="22"/>
          <w:szCs w:val="22"/>
        </w:rPr>
        <w:t xml:space="preserve"> Bati </w:t>
      </w:r>
      <w:proofErr w:type="spellStart"/>
      <w:r w:rsidR="00971960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97196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71960" w:rsidRPr="00F04E98">
        <w:rPr>
          <w:rFonts w:ascii="Times New Roman" w:hAnsi="Times New Roman"/>
          <w:sz w:val="22"/>
          <w:szCs w:val="22"/>
        </w:rPr>
        <w:t>Zlíně</w:t>
      </w:r>
      <w:proofErr w:type="spellEnd"/>
      <w:r w:rsidR="00971960" w:rsidRPr="00F04E98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="00971960" w:rsidRPr="00F04E98">
        <w:rPr>
          <w:rFonts w:ascii="Times New Roman" w:hAnsi="Times New Roman"/>
          <w:sz w:val="22"/>
          <w:szCs w:val="22"/>
        </w:rPr>
        <w:t>dále</w:t>
      </w:r>
      <w:proofErr w:type="spellEnd"/>
      <w:r w:rsidR="0097196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B48EA" w:rsidRPr="00F04E98">
        <w:rPr>
          <w:rFonts w:ascii="Times New Roman" w:hAnsi="Times New Roman"/>
          <w:sz w:val="22"/>
          <w:szCs w:val="22"/>
        </w:rPr>
        <w:t>také</w:t>
      </w:r>
      <w:proofErr w:type="spellEnd"/>
      <w:r w:rsidR="00971960" w:rsidRPr="00F04E98">
        <w:rPr>
          <w:rFonts w:ascii="Times New Roman" w:hAnsi="Times New Roman"/>
          <w:sz w:val="22"/>
          <w:szCs w:val="22"/>
        </w:rPr>
        <w:t xml:space="preserve"> „FMK</w:t>
      </w:r>
      <w:r w:rsidRPr="00F04E98">
        <w:rPr>
          <w:rFonts w:ascii="Times New Roman" w:hAnsi="Times New Roman"/>
          <w:sz w:val="22"/>
          <w:szCs w:val="22"/>
        </w:rPr>
        <w:t xml:space="preserve">“), </w:t>
      </w:r>
      <w:proofErr w:type="spellStart"/>
      <w:r w:rsidRPr="00F04E98">
        <w:rPr>
          <w:rFonts w:ascii="Times New Roman" w:hAnsi="Times New Roman"/>
          <w:sz w:val="22"/>
          <w:szCs w:val="22"/>
        </w:rPr>
        <w:t>která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="00DE0EA4" w:rsidRPr="00F04E98">
        <w:rPr>
          <w:rFonts w:ascii="Times New Roman" w:hAnsi="Times New Roman"/>
          <w:sz w:val="22"/>
          <w:szCs w:val="22"/>
        </w:rPr>
        <w:t>součástí</w:t>
      </w:r>
      <w:proofErr w:type="spellEnd"/>
      <w:r w:rsidR="00DE0EA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E0EA4" w:rsidRPr="00F04E98">
        <w:rPr>
          <w:rFonts w:ascii="Times New Roman" w:hAnsi="Times New Roman"/>
          <w:sz w:val="22"/>
          <w:szCs w:val="22"/>
        </w:rPr>
        <w:t>veřejné</w:t>
      </w:r>
      <w:proofErr w:type="spellEnd"/>
      <w:r w:rsidR="00DE0EA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E0EA4" w:rsidRPr="00F04E98">
        <w:rPr>
          <w:rFonts w:ascii="Times New Roman" w:hAnsi="Times New Roman"/>
          <w:sz w:val="22"/>
          <w:szCs w:val="22"/>
        </w:rPr>
        <w:t>vysoké</w:t>
      </w:r>
      <w:proofErr w:type="spellEnd"/>
      <w:r w:rsidR="00DE0EA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E0EA4" w:rsidRPr="00F04E98">
        <w:rPr>
          <w:rFonts w:ascii="Times New Roman" w:hAnsi="Times New Roman"/>
          <w:sz w:val="22"/>
          <w:szCs w:val="22"/>
        </w:rPr>
        <w:t>školy</w:t>
      </w:r>
      <w:proofErr w:type="spellEnd"/>
      <w:r w:rsidR="00DE0EA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E0EA4" w:rsidRPr="00F04E98">
        <w:rPr>
          <w:rFonts w:ascii="Times New Roman" w:hAnsi="Times New Roman"/>
          <w:sz w:val="22"/>
          <w:szCs w:val="22"/>
        </w:rPr>
        <w:t>Uni</w:t>
      </w:r>
      <w:r w:rsidR="004D1171" w:rsidRPr="00F04E98">
        <w:rPr>
          <w:rFonts w:ascii="Times New Roman" w:hAnsi="Times New Roman"/>
          <w:sz w:val="22"/>
          <w:szCs w:val="22"/>
        </w:rPr>
        <w:t>verzita</w:t>
      </w:r>
      <w:proofErr w:type="spellEnd"/>
      <w:r w:rsidR="004D117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D1171" w:rsidRPr="00F04E98">
        <w:rPr>
          <w:rFonts w:ascii="Times New Roman" w:hAnsi="Times New Roman"/>
          <w:sz w:val="22"/>
          <w:szCs w:val="22"/>
        </w:rPr>
        <w:t>Tomáše</w:t>
      </w:r>
      <w:proofErr w:type="spellEnd"/>
      <w:r w:rsidR="004D1171" w:rsidRPr="00F04E98">
        <w:rPr>
          <w:rFonts w:ascii="Times New Roman" w:hAnsi="Times New Roman"/>
          <w:sz w:val="22"/>
          <w:szCs w:val="22"/>
        </w:rPr>
        <w:t xml:space="preserve"> Bati </w:t>
      </w:r>
      <w:proofErr w:type="spellStart"/>
      <w:r w:rsidR="004D1171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4D117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D1171" w:rsidRPr="00F04E98">
        <w:rPr>
          <w:rFonts w:ascii="Times New Roman" w:hAnsi="Times New Roman"/>
          <w:sz w:val="22"/>
          <w:szCs w:val="22"/>
        </w:rPr>
        <w:t>Zlíně</w:t>
      </w:r>
      <w:proofErr w:type="spellEnd"/>
      <w:r w:rsidR="004D1171" w:rsidRPr="00F04E98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="004D1171" w:rsidRPr="00F04E98">
        <w:rPr>
          <w:rFonts w:ascii="Times New Roman" w:hAnsi="Times New Roman"/>
          <w:sz w:val="22"/>
          <w:szCs w:val="22"/>
        </w:rPr>
        <w:t>dá</w:t>
      </w:r>
      <w:r w:rsidR="00DE0EA4" w:rsidRPr="00F04E98">
        <w:rPr>
          <w:rFonts w:ascii="Times New Roman" w:hAnsi="Times New Roman"/>
          <w:sz w:val="22"/>
          <w:szCs w:val="22"/>
        </w:rPr>
        <w:t>le</w:t>
      </w:r>
      <w:proofErr w:type="spellEnd"/>
      <w:r w:rsidR="00DE0EA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076CD" w:rsidRPr="00F04E98">
        <w:rPr>
          <w:rFonts w:ascii="Times New Roman" w:hAnsi="Times New Roman"/>
          <w:sz w:val="22"/>
          <w:szCs w:val="22"/>
        </w:rPr>
        <w:t>také</w:t>
      </w:r>
      <w:proofErr w:type="spellEnd"/>
      <w:r w:rsidR="00DE0EA4" w:rsidRPr="00F04E98">
        <w:rPr>
          <w:rFonts w:ascii="Times New Roman" w:hAnsi="Times New Roman"/>
          <w:sz w:val="22"/>
          <w:szCs w:val="22"/>
        </w:rPr>
        <w:t xml:space="preserve"> “UTB”) a je </w:t>
      </w:r>
      <w:proofErr w:type="spellStart"/>
      <w:r w:rsidRPr="00F04E98">
        <w:rPr>
          <w:rFonts w:ascii="Times New Roman" w:hAnsi="Times New Roman"/>
          <w:sz w:val="22"/>
          <w:szCs w:val="22"/>
        </w:rPr>
        <w:t>vymezena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těmito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základními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údaji</w:t>
      </w:r>
      <w:proofErr w:type="spellEnd"/>
      <w:r w:rsidRPr="00F04E98">
        <w:rPr>
          <w:rFonts w:ascii="Times New Roman" w:hAnsi="Times New Roman"/>
          <w:sz w:val="22"/>
          <w:szCs w:val="22"/>
        </w:rPr>
        <w:t>:</w:t>
      </w:r>
    </w:p>
    <w:p w14:paraId="3362A810" w14:textId="77777777" w:rsidR="00CB0948" w:rsidRPr="00F04E98" w:rsidRDefault="00CB0948" w:rsidP="00F04E98">
      <w:pPr>
        <w:pStyle w:val="Odstavecseseznamem1"/>
        <w:numPr>
          <w:ilvl w:val="0"/>
          <w:numId w:val="7"/>
        </w:numPr>
        <w:tabs>
          <w:tab w:val="left" w:pos="709"/>
          <w:tab w:val="left" w:pos="4536"/>
        </w:tabs>
        <w:spacing w:after="80"/>
        <w:ind w:left="284" w:firstLine="0"/>
        <w:jc w:val="both"/>
        <w:rPr>
          <w:b/>
          <w:sz w:val="22"/>
          <w:szCs w:val="22"/>
        </w:rPr>
      </w:pPr>
      <w:r w:rsidRPr="00F04E98">
        <w:rPr>
          <w:sz w:val="22"/>
          <w:szCs w:val="22"/>
        </w:rPr>
        <w:t>Úplný název:</w:t>
      </w:r>
      <w:r w:rsidRPr="00F04E98">
        <w:rPr>
          <w:sz w:val="22"/>
          <w:szCs w:val="22"/>
        </w:rPr>
        <w:tab/>
      </w:r>
      <w:r w:rsidRPr="00F04E98">
        <w:rPr>
          <w:b/>
          <w:sz w:val="22"/>
          <w:szCs w:val="22"/>
        </w:rPr>
        <w:t>Univerzita Tomáše Bati ve Zlíně</w:t>
      </w:r>
    </w:p>
    <w:p w14:paraId="6AD63AC3" w14:textId="77777777" w:rsidR="00CB0948" w:rsidRPr="00F04E98" w:rsidRDefault="00CB0948" w:rsidP="00F04E98">
      <w:pPr>
        <w:pStyle w:val="Odstavecseseznamem1"/>
        <w:tabs>
          <w:tab w:val="left" w:pos="709"/>
          <w:tab w:val="left" w:pos="4536"/>
        </w:tabs>
        <w:spacing w:after="80"/>
        <w:ind w:left="284"/>
        <w:jc w:val="both"/>
        <w:rPr>
          <w:b/>
          <w:sz w:val="22"/>
          <w:szCs w:val="22"/>
        </w:rPr>
      </w:pPr>
      <w:r w:rsidRPr="00F04E98">
        <w:rPr>
          <w:b/>
          <w:sz w:val="22"/>
          <w:szCs w:val="22"/>
        </w:rPr>
        <w:tab/>
      </w:r>
      <w:r w:rsidRPr="00F04E98">
        <w:rPr>
          <w:b/>
          <w:sz w:val="22"/>
          <w:szCs w:val="22"/>
        </w:rPr>
        <w:tab/>
        <w:t>Fakulta multimediálních komunikací</w:t>
      </w:r>
    </w:p>
    <w:p w14:paraId="37993996" w14:textId="77777777" w:rsidR="00CB0948" w:rsidRPr="00F04E98" w:rsidRDefault="00CB0948" w:rsidP="00F04E98">
      <w:pPr>
        <w:pStyle w:val="Odstavecseseznamem1"/>
        <w:numPr>
          <w:ilvl w:val="0"/>
          <w:numId w:val="7"/>
        </w:numPr>
        <w:tabs>
          <w:tab w:val="left" w:pos="709"/>
          <w:tab w:val="left" w:pos="4536"/>
        </w:tabs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Název pro mezinárodní styk:</w:t>
      </w:r>
      <w:r w:rsidRPr="00F04E98">
        <w:rPr>
          <w:sz w:val="22"/>
          <w:szCs w:val="22"/>
        </w:rPr>
        <w:tab/>
      </w:r>
      <w:r w:rsidRPr="00F04E98">
        <w:rPr>
          <w:b/>
          <w:sz w:val="22"/>
          <w:szCs w:val="22"/>
        </w:rPr>
        <w:t xml:space="preserve">Tomas </w:t>
      </w:r>
      <w:proofErr w:type="spellStart"/>
      <w:r w:rsidRPr="00F04E98">
        <w:rPr>
          <w:b/>
          <w:sz w:val="22"/>
          <w:szCs w:val="22"/>
        </w:rPr>
        <w:t>Bata</w:t>
      </w:r>
      <w:proofErr w:type="spellEnd"/>
      <w:r w:rsidRPr="00F04E98">
        <w:rPr>
          <w:b/>
          <w:sz w:val="22"/>
          <w:szCs w:val="22"/>
        </w:rPr>
        <w:t xml:space="preserve"> University in Zlín</w:t>
      </w:r>
    </w:p>
    <w:p w14:paraId="0C42F4F4" w14:textId="77777777" w:rsidR="00CB0948" w:rsidRPr="00F04E98" w:rsidRDefault="00CB0948" w:rsidP="00F04E98">
      <w:pPr>
        <w:pStyle w:val="Odstavecseseznamem1"/>
        <w:tabs>
          <w:tab w:val="left" w:pos="709"/>
          <w:tab w:val="left" w:pos="4536"/>
        </w:tabs>
        <w:spacing w:after="80"/>
        <w:ind w:left="284"/>
        <w:jc w:val="both"/>
        <w:rPr>
          <w:sz w:val="22"/>
          <w:szCs w:val="22"/>
        </w:rPr>
      </w:pPr>
      <w:r w:rsidRPr="00F04E98">
        <w:rPr>
          <w:b/>
          <w:sz w:val="22"/>
          <w:szCs w:val="22"/>
        </w:rPr>
        <w:tab/>
      </w:r>
      <w:r w:rsidRPr="00F04E98">
        <w:rPr>
          <w:b/>
          <w:sz w:val="22"/>
          <w:szCs w:val="22"/>
        </w:rPr>
        <w:tab/>
      </w:r>
      <w:proofErr w:type="spellStart"/>
      <w:r w:rsidRPr="00F04E98">
        <w:rPr>
          <w:b/>
          <w:sz w:val="22"/>
          <w:szCs w:val="22"/>
        </w:rPr>
        <w:t>Faculty</w:t>
      </w:r>
      <w:proofErr w:type="spellEnd"/>
      <w:r w:rsidRPr="00F04E98">
        <w:rPr>
          <w:b/>
          <w:sz w:val="22"/>
          <w:szCs w:val="22"/>
        </w:rPr>
        <w:t xml:space="preserve"> </w:t>
      </w:r>
      <w:proofErr w:type="spellStart"/>
      <w:r w:rsidRPr="00F04E98">
        <w:rPr>
          <w:b/>
          <w:sz w:val="22"/>
          <w:szCs w:val="22"/>
        </w:rPr>
        <w:t>of</w:t>
      </w:r>
      <w:proofErr w:type="spellEnd"/>
      <w:r w:rsidRPr="00F04E98">
        <w:rPr>
          <w:b/>
          <w:sz w:val="22"/>
          <w:szCs w:val="22"/>
        </w:rPr>
        <w:t xml:space="preserve"> </w:t>
      </w:r>
      <w:r w:rsidR="00B124EC" w:rsidRPr="00F04E98">
        <w:rPr>
          <w:b/>
          <w:sz w:val="22"/>
          <w:szCs w:val="22"/>
        </w:rPr>
        <w:t>Multimedia C</w:t>
      </w:r>
      <w:r w:rsidRPr="00F04E98">
        <w:rPr>
          <w:b/>
          <w:sz w:val="22"/>
          <w:szCs w:val="22"/>
        </w:rPr>
        <w:t>ommunication</w:t>
      </w:r>
      <w:r w:rsidR="00B124EC" w:rsidRPr="00F04E98">
        <w:rPr>
          <w:b/>
          <w:sz w:val="22"/>
          <w:szCs w:val="22"/>
        </w:rPr>
        <w:t>s</w:t>
      </w:r>
    </w:p>
    <w:p w14:paraId="7FBBF6B9" w14:textId="77777777" w:rsidR="00CB0948" w:rsidRPr="00F04E98" w:rsidRDefault="00CB0948" w:rsidP="00F04E98">
      <w:pPr>
        <w:pStyle w:val="Odstavecseseznamem1"/>
        <w:numPr>
          <w:ilvl w:val="0"/>
          <w:numId w:val="7"/>
        </w:numPr>
        <w:tabs>
          <w:tab w:val="left" w:pos="709"/>
          <w:tab w:val="left" w:pos="4536"/>
        </w:tabs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Zkrácený název:</w:t>
      </w:r>
      <w:r w:rsidRPr="00F04E98">
        <w:rPr>
          <w:sz w:val="22"/>
          <w:szCs w:val="22"/>
        </w:rPr>
        <w:tab/>
      </w:r>
      <w:r w:rsidRPr="00F04E98">
        <w:rPr>
          <w:b/>
          <w:sz w:val="22"/>
          <w:szCs w:val="22"/>
        </w:rPr>
        <w:t>Fakulta multimediálních komunikací</w:t>
      </w:r>
      <w:r w:rsidRPr="00F04E98" w:rsidDel="00D7034F">
        <w:rPr>
          <w:b/>
          <w:sz w:val="22"/>
          <w:szCs w:val="22"/>
        </w:rPr>
        <w:t xml:space="preserve"> </w:t>
      </w:r>
    </w:p>
    <w:p w14:paraId="68F51F59" w14:textId="77777777" w:rsidR="00CB0948" w:rsidRPr="00F04E98" w:rsidRDefault="00CB0948" w:rsidP="00F04E98">
      <w:pPr>
        <w:pStyle w:val="Odstavecseseznamem1"/>
        <w:numPr>
          <w:ilvl w:val="0"/>
          <w:numId w:val="7"/>
        </w:numPr>
        <w:tabs>
          <w:tab w:val="left" w:pos="709"/>
          <w:tab w:val="left" w:pos="4536"/>
        </w:tabs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Zkratka názvu:</w:t>
      </w:r>
      <w:r w:rsidRPr="00F04E98">
        <w:rPr>
          <w:sz w:val="22"/>
          <w:szCs w:val="22"/>
        </w:rPr>
        <w:tab/>
      </w:r>
      <w:r w:rsidRPr="00F04E98">
        <w:rPr>
          <w:b/>
          <w:sz w:val="22"/>
          <w:szCs w:val="22"/>
        </w:rPr>
        <w:t>FMK</w:t>
      </w:r>
    </w:p>
    <w:p w14:paraId="1EC09B2F" w14:textId="77777777" w:rsidR="00CB0948" w:rsidRPr="00F04E98" w:rsidRDefault="00CB0948" w:rsidP="00F04E98">
      <w:pPr>
        <w:pStyle w:val="Odstavecseseznamem1"/>
        <w:numPr>
          <w:ilvl w:val="0"/>
          <w:numId w:val="7"/>
        </w:numPr>
        <w:tabs>
          <w:tab w:val="left" w:pos="709"/>
          <w:tab w:val="left" w:pos="4536"/>
        </w:tabs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Komunikační jazyky:</w:t>
      </w:r>
      <w:r w:rsidRPr="00F04E98">
        <w:rPr>
          <w:sz w:val="22"/>
          <w:szCs w:val="22"/>
        </w:rPr>
        <w:tab/>
      </w:r>
      <w:r w:rsidRPr="00F04E98">
        <w:rPr>
          <w:b/>
          <w:sz w:val="22"/>
          <w:szCs w:val="22"/>
        </w:rPr>
        <w:t>čeština, angličtina</w:t>
      </w:r>
    </w:p>
    <w:p w14:paraId="5E0E2B98" w14:textId="77777777" w:rsidR="00CB0948" w:rsidRPr="00F04E98" w:rsidRDefault="00CB0948" w:rsidP="00F04E98">
      <w:pPr>
        <w:pStyle w:val="Odstavecseseznamem1"/>
        <w:numPr>
          <w:ilvl w:val="0"/>
          <w:numId w:val="7"/>
        </w:numPr>
        <w:tabs>
          <w:tab w:val="left" w:pos="709"/>
          <w:tab w:val="left" w:pos="4536"/>
        </w:tabs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Sídlo:</w:t>
      </w:r>
      <w:r w:rsidRPr="00F04E98">
        <w:rPr>
          <w:b/>
          <w:sz w:val="22"/>
          <w:szCs w:val="22"/>
        </w:rPr>
        <w:tab/>
      </w:r>
      <w:r w:rsidR="00110C07" w:rsidRPr="00F04E98">
        <w:rPr>
          <w:b/>
          <w:sz w:val="22"/>
          <w:szCs w:val="22"/>
        </w:rPr>
        <w:t>Univerzitní</w:t>
      </w:r>
      <w:r w:rsidRPr="00F04E98">
        <w:rPr>
          <w:b/>
          <w:sz w:val="22"/>
          <w:szCs w:val="22"/>
        </w:rPr>
        <w:t xml:space="preserve"> 2431, 760 01 Zlín</w:t>
      </w:r>
    </w:p>
    <w:p w14:paraId="60AB5808" w14:textId="77777777" w:rsidR="00265233" w:rsidRPr="00F04E98" w:rsidRDefault="00CB0948" w:rsidP="00F04E98">
      <w:pPr>
        <w:pStyle w:val="Odstavecseseznamem1"/>
        <w:numPr>
          <w:ilvl w:val="0"/>
          <w:numId w:val="7"/>
        </w:numPr>
        <w:tabs>
          <w:tab w:val="left" w:pos="709"/>
          <w:tab w:val="left" w:pos="4536"/>
        </w:tabs>
        <w:spacing w:after="80"/>
        <w:ind w:left="284" w:firstLine="0"/>
        <w:jc w:val="both"/>
        <w:rPr>
          <w:b/>
          <w:sz w:val="22"/>
          <w:szCs w:val="22"/>
        </w:rPr>
      </w:pPr>
      <w:r w:rsidRPr="00F04E98">
        <w:rPr>
          <w:sz w:val="22"/>
          <w:szCs w:val="22"/>
        </w:rPr>
        <w:t>Právní postavení:</w:t>
      </w:r>
      <w:r w:rsidRPr="00F04E98">
        <w:rPr>
          <w:sz w:val="22"/>
          <w:szCs w:val="22"/>
        </w:rPr>
        <w:tab/>
      </w:r>
      <w:r w:rsidRPr="00F04E98">
        <w:rPr>
          <w:b/>
          <w:sz w:val="22"/>
          <w:szCs w:val="22"/>
        </w:rPr>
        <w:t>fakulta - součást veřejné vysoké školy</w:t>
      </w:r>
    </w:p>
    <w:p w14:paraId="285D27BD" w14:textId="77777777" w:rsidR="00DE0273" w:rsidRPr="00F04E98" w:rsidRDefault="003B4CB7" w:rsidP="00F04E98">
      <w:pPr>
        <w:pStyle w:val="Odstavecseseznamem1"/>
        <w:numPr>
          <w:ilvl w:val="0"/>
          <w:numId w:val="7"/>
        </w:numPr>
        <w:tabs>
          <w:tab w:val="left" w:pos="709"/>
          <w:tab w:val="left" w:pos="4536"/>
        </w:tabs>
        <w:spacing w:after="80"/>
        <w:ind w:left="4536" w:hanging="4252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Zřízení:</w:t>
      </w:r>
      <w:r w:rsidR="00B124EC" w:rsidRPr="00F04E98">
        <w:rPr>
          <w:b/>
          <w:sz w:val="22"/>
          <w:szCs w:val="22"/>
        </w:rPr>
        <w:t xml:space="preserve"> </w:t>
      </w:r>
      <w:r w:rsidR="00265233" w:rsidRPr="00F04E98">
        <w:rPr>
          <w:b/>
          <w:sz w:val="22"/>
          <w:szCs w:val="22"/>
        </w:rPr>
        <w:tab/>
      </w:r>
      <w:r w:rsidR="00B124EC" w:rsidRPr="00F04E98">
        <w:rPr>
          <w:b/>
          <w:sz w:val="22"/>
          <w:szCs w:val="22"/>
        </w:rPr>
        <w:t xml:space="preserve">1. ledna 2002 </w:t>
      </w:r>
      <w:r w:rsidR="002E10A9" w:rsidRPr="00F04E98">
        <w:rPr>
          <w:b/>
          <w:sz w:val="22"/>
          <w:szCs w:val="22"/>
        </w:rPr>
        <w:t xml:space="preserve">rozhodnutím Akademického senátu UTB ze dne 18. prosince 2001 </w:t>
      </w:r>
    </w:p>
    <w:p w14:paraId="18CA48AB" w14:textId="77777777" w:rsidR="002E10A9" w:rsidRPr="00F04E98" w:rsidRDefault="002E10A9" w:rsidP="00F04E98">
      <w:pPr>
        <w:pStyle w:val="Odstavecseseznamem1"/>
        <w:numPr>
          <w:ilvl w:val="0"/>
          <w:numId w:val="7"/>
        </w:numPr>
        <w:tabs>
          <w:tab w:val="left" w:pos="709"/>
          <w:tab w:val="left" w:pos="4536"/>
        </w:tabs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Název domény pro elektronické spojení: </w:t>
      </w:r>
      <w:r w:rsidRPr="00F04E98">
        <w:rPr>
          <w:b/>
          <w:sz w:val="22"/>
          <w:szCs w:val="22"/>
        </w:rPr>
        <w:t>fmk.utb.cz</w:t>
      </w:r>
      <w:r w:rsidRPr="00F04E98">
        <w:rPr>
          <w:sz w:val="22"/>
          <w:szCs w:val="22"/>
        </w:rPr>
        <w:t xml:space="preserve"> </w:t>
      </w:r>
    </w:p>
    <w:p w14:paraId="61EE4EB5" w14:textId="199A357F" w:rsidR="00C97EA6" w:rsidRPr="00F04E98" w:rsidRDefault="00BB6159" w:rsidP="002459FF">
      <w:pPr>
        <w:pStyle w:val="Odstavecseseznamem1"/>
        <w:tabs>
          <w:tab w:val="left" w:pos="709"/>
          <w:tab w:val="left" w:pos="4536"/>
        </w:tabs>
        <w:spacing w:after="12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(2) </w:t>
      </w:r>
      <w:r w:rsidR="002E10A9" w:rsidRPr="00F04E98">
        <w:rPr>
          <w:sz w:val="22"/>
          <w:szCs w:val="22"/>
        </w:rPr>
        <w:t xml:space="preserve">Symboly </w:t>
      </w:r>
      <w:r w:rsidR="00FD0DBE" w:rsidRPr="00F04E98">
        <w:rPr>
          <w:sz w:val="22"/>
          <w:szCs w:val="22"/>
        </w:rPr>
        <w:t>FMK</w:t>
      </w:r>
      <w:r w:rsidR="002E10A9" w:rsidRPr="00F04E98">
        <w:rPr>
          <w:sz w:val="22"/>
          <w:szCs w:val="22"/>
        </w:rPr>
        <w:t xml:space="preserve"> jsou</w:t>
      </w:r>
      <w:r w:rsidR="00B124EC" w:rsidRPr="00F04E98">
        <w:rPr>
          <w:sz w:val="22"/>
          <w:szCs w:val="22"/>
        </w:rPr>
        <w:t xml:space="preserve"> značka, insignie a taláry. Symboly jsou</w:t>
      </w:r>
      <w:r w:rsidR="002E10A9" w:rsidRPr="00F04E98">
        <w:rPr>
          <w:sz w:val="22"/>
          <w:szCs w:val="22"/>
        </w:rPr>
        <w:t xml:space="preserve"> uvedeny v příloze č. 1</w:t>
      </w:r>
      <w:r w:rsidR="00E6348D" w:rsidRPr="00F04E98">
        <w:rPr>
          <w:sz w:val="22"/>
          <w:szCs w:val="22"/>
        </w:rPr>
        <w:t>.</w:t>
      </w:r>
      <w:r w:rsidR="002E10A9" w:rsidRPr="00F04E98">
        <w:rPr>
          <w:sz w:val="22"/>
          <w:szCs w:val="22"/>
        </w:rPr>
        <w:t xml:space="preserve"> </w:t>
      </w:r>
      <w:r w:rsidR="00E6348D" w:rsidRPr="00F04E98">
        <w:rPr>
          <w:sz w:val="22"/>
          <w:szCs w:val="22"/>
        </w:rPr>
        <w:t xml:space="preserve"> </w:t>
      </w:r>
      <w:r w:rsidR="002E10A9" w:rsidRPr="00F04E98">
        <w:rPr>
          <w:sz w:val="22"/>
          <w:szCs w:val="22"/>
        </w:rPr>
        <w:t xml:space="preserve"> </w:t>
      </w:r>
    </w:p>
    <w:p w14:paraId="77F6E8F3" w14:textId="732DA0BD" w:rsidR="002F35CD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lastRenderedPageBreak/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</w:t>
      </w:r>
      <w:r w:rsidR="002F35CD" w:rsidRPr="00F04E98">
        <w:rPr>
          <w:rFonts w:ascii="Times New Roman" w:hAnsi="Times New Roman"/>
          <w:b/>
          <w:sz w:val="22"/>
          <w:szCs w:val="22"/>
        </w:rPr>
        <w:t>2</w:t>
      </w:r>
    </w:p>
    <w:p w14:paraId="5B5CF694" w14:textId="70CF9E1F" w:rsidR="0001771D" w:rsidRPr="00F04E98" w:rsidRDefault="002E10A9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Zaměření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dlouhodobá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orientace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62D9371A" w14:textId="59E90094" w:rsidR="000A6A3A" w:rsidRPr="00F04E98" w:rsidRDefault="000A6A3A" w:rsidP="00F04E98">
      <w:pPr>
        <w:tabs>
          <w:tab w:val="left" w:pos="284"/>
          <w:tab w:val="left" w:pos="426"/>
        </w:tabs>
        <w:spacing w:after="8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Vzdělávací</w:t>
      </w:r>
      <w:proofErr w:type="spellEnd"/>
      <w:r w:rsidR="004920C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920C2" w:rsidRPr="00F04E98">
        <w:rPr>
          <w:rFonts w:ascii="Times New Roman" w:hAnsi="Times New Roman"/>
          <w:sz w:val="22"/>
          <w:szCs w:val="22"/>
        </w:rPr>
        <w:t>činnost</w:t>
      </w:r>
      <w:proofErr w:type="spellEnd"/>
      <w:r w:rsidR="004920C2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A71A99" w:rsidRPr="00F04E98">
        <w:rPr>
          <w:rFonts w:ascii="Times New Roman" w:hAnsi="Times New Roman"/>
          <w:sz w:val="22"/>
          <w:szCs w:val="22"/>
        </w:rPr>
        <w:t>vědecká</w:t>
      </w:r>
      <w:proofErr w:type="spellEnd"/>
      <w:r w:rsidR="00A71A99" w:rsidRPr="00F04E98">
        <w:rPr>
          <w:rFonts w:ascii="Times New Roman" w:hAnsi="Times New Roman"/>
          <w:sz w:val="22"/>
          <w:szCs w:val="22"/>
        </w:rPr>
        <w:t xml:space="preserve"> a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výzkumná</w:t>
      </w:r>
      <w:proofErr w:type="spellEnd"/>
      <w:r w:rsidRPr="00F04E98">
        <w:rPr>
          <w:rFonts w:ascii="Times New Roman" w:hAnsi="Times New Roman"/>
          <w:sz w:val="22"/>
          <w:szCs w:val="22"/>
        </w:rPr>
        <w:t>,</w:t>
      </w:r>
      <w:r w:rsidR="001341E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vývojová</w:t>
      </w:r>
      <w:proofErr w:type="spellEnd"/>
      <w:r w:rsidR="005874AD" w:rsidRPr="00F04E98">
        <w:rPr>
          <w:rFonts w:ascii="Times New Roman" w:hAnsi="Times New Roman"/>
          <w:sz w:val="22"/>
          <w:szCs w:val="22"/>
        </w:rPr>
        <w:t xml:space="preserve"> a</w:t>
      </w:r>
      <w:r w:rsidR="001341E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inovační</w:t>
      </w:r>
      <w:proofErr w:type="spellEnd"/>
      <w:r w:rsidR="008526E0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8526E0" w:rsidRPr="00F04E98">
        <w:rPr>
          <w:rFonts w:ascii="Times New Roman" w:hAnsi="Times New Roman"/>
          <w:sz w:val="22"/>
          <w:szCs w:val="22"/>
        </w:rPr>
        <w:t>umělecká</w:t>
      </w:r>
      <w:proofErr w:type="spellEnd"/>
      <w:r w:rsidR="004920C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2715D" w:rsidRPr="00F04E98">
        <w:rPr>
          <w:rFonts w:ascii="Times New Roman" w:hAnsi="Times New Roman"/>
          <w:sz w:val="22"/>
          <w:szCs w:val="22"/>
        </w:rPr>
        <w:t>nebo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další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tvůrčí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činnost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Pr="00F04E98">
        <w:rPr>
          <w:rFonts w:ascii="Times New Roman" w:hAnsi="Times New Roman"/>
          <w:sz w:val="22"/>
          <w:szCs w:val="22"/>
        </w:rPr>
        <w:t>dále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„</w:t>
      </w:r>
      <w:proofErr w:type="spellStart"/>
      <w:r w:rsidRPr="00F04E98">
        <w:rPr>
          <w:rFonts w:ascii="Times New Roman" w:hAnsi="Times New Roman"/>
          <w:sz w:val="22"/>
          <w:szCs w:val="22"/>
        </w:rPr>
        <w:t>tvůrčí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činnost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“) </w:t>
      </w:r>
      <w:proofErr w:type="spellStart"/>
      <w:r w:rsidRPr="00F04E98">
        <w:rPr>
          <w:rFonts w:ascii="Times New Roman" w:hAnsi="Times New Roman"/>
          <w:sz w:val="22"/>
          <w:szCs w:val="22"/>
        </w:rPr>
        <w:t>vykonávaná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</w:t>
      </w:r>
      <w:r w:rsidR="003A336C" w:rsidRPr="00F04E98">
        <w:rPr>
          <w:rFonts w:ascii="Times New Roman" w:hAnsi="Times New Roman"/>
          <w:sz w:val="22"/>
          <w:szCs w:val="22"/>
        </w:rPr>
        <w:t>,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zahrnuje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zejména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zaměření</w:t>
      </w:r>
      <w:proofErr w:type="spellEnd"/>
      <w:r w:rsidR="00A5586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55863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>:</w:t>
      </w:r>
    </w:p>
    <w:p w14:paraId="586E9C72" w14:textId="211375EA" w:rsidR="00BD220F" w:rsidRPr="00F04E98" w:rsidRDefault="00BD220F" w:rsidP="00F04E98">
      <w:pPr>
        <w:pStyle w:val="Odstavecseseznamem1"/>
        <w:numPr>
          <w:ilvl w:val="0"/>
          <w:numId w:val="8"/>
        </w:numPr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marketingov</w:t>
      </w:r>
      <w:r w:rsidR="00CE0106" w:rsidRPr="00F04E98">
        <w:rPr>
          <w:sz w:val="22"/>
          <w:szCs w:val="22"/>
        </w:rPr>
        <w:t>ou</w:t>
      </w:r>
      <w:r w:rsidRPr="00F04E98">
        <w:rPr>
          <w:sz w:val="22"/>
          <w:szCs w:val="22"/>
        </w:rPr>
        <w:t xml:space="preserve"> komunikac</w:t>
      </w:r>
      <w:r w:rsidR="00CE0106" w:rsidRPr="00F04E98">
        <w:rPr>
          <w:sz w:val="22"/>
          <w:szCs w:val="22"/>
        </w:rPr>
        <w:t>i</w:t>
      </w:r>
      <w:r w:rsidR="00F3163F" w:rsidRPr="00F04E98">
        <w:rPr>
          <w:sz w:val="22"/>
          <w:szCs w:val="22"/>
        </w:rPr>
        <w:t>,</w:t>
      </w:r>
    </w:p>
    <w:p w14:paraId="26195303" w14:textId="77777777" w:rsidR="00FA3FA5" w:rsidRPr="00F04E98" w:rsidRDefault="00F3163F" w:rsidP="00F04E98">
      <w:pPr>
        <w:pStyle w:val="Odstavecseseznamem1"/>
        <w:numPr>
          <w:ilvl w:val="0"/>
          <w:numId w:val="8"/>
        </w:numPr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animovanou tvorbu</w:t>
      </w:r>
      <w:r w:rsidR="00FA3FA5" w:rsidRPr="00F04E98">
        <w:rPr>
          <w:sz w:val="22"/>
          <w:szCs w:val="22"/>
        </w:rPr>
        <w:t xml:space="preserve"> a audiovizuální tvorbu,</w:t>
      </w:r>
    </w:p>
    <w:p w14:paraId="4223D509" w14:textId="712EA914" w:rsidR="000A6A3A" w:rsidRPr="00F04E98" w:rsidRDefault="000A6A3A" w:rsidP="00F04E98">
      <w:pPr>
        <w:pStyle w:val="Odstavecseseznamem1"/>
        <w:numPr>
          <w:ilvl w:val="0"/>
          <w:numId w:val="8"/>
        </w:numPr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multimédia a design</w:t>
      </w:r>
      <w:r w:rsidR="00A55863" w:rsidRPr="00F04E98">
        <w:rPr>
          <w:sz w:val="22"/>
          <w:szCs w:val="22"/>
        </w:rPr>
        <w:t>,</w:t>
      </w:r>
    </w:p>
    <w:p w14:paraId="73B08605" w14:textId="63D3F585" w:rsidR="000A6A3A" w:rsidRPr="00F04E98" w:rsidRDefault="00FA3FA5" w:rsidP="00F04E98">
      <w:pPr>
        <w:pStyle w:val="Odstavecseseznamem1"/>
        <w:numPr>
          <w:ilvl w:val="0"/>
          <w:numId w:val="8"/>
        </w:numPr>
        <w:spacing w:after="80"/>
        <w:ind w:left="284" w:firstLine="0"/>
        <w:jc w:val="both"/>
        <w:rPr>
          <w:sz w:val="22"/>
          <w:szCs w:val="22"/>
        </w:rPr>
      </w:pPr>
      <w:proofErr w:type="spellStart"/>
      <w:r w:rsidRPr="00F04E98">
        <w:rPr>
          <w:sz w:val="22"/>
          <w:szCs w:val="22"/>
        </w:rPr>
        <w:t>arts</w:t>
      </w:r>
      <w:proofErr w:type="spellEnd"/>
      <w:r w:rsidRPr="00F04E98">
        <w:rPr>
          <w:sz w:val="22"/>
          <w:szCs w:val="22"/>
        </w:rPr>
        <w:t xml:space="preserve"> management</w:t>
      </w:r>
      <w:r w:rsidR="00A55863" w:rsidRPr="00F04E98">
        <w:rPr>
          <w:sz w:val="22"/>
          <w:szCs w:val="22"/>
        </w:rPr>
        <w:t>,</w:t>
      </w:r>
    </w:p>
    <w:p w14:paraId="1A74FDB7" w14:textId="6646B400" w:rsidR="00CA5BDB" w:rsidRPr="00F04E98" w:rsidRDefault="00FA3FA5" w:rsidP="00F04E98">
      <w:pPr>
        <w:pStyle w:val="Odstavecseseznamem1"/>
        <w:numPr>
          <w:ilvl w:val="0"/>
          <w:numId w:val="8"/>
        </w:numPr>
        <w:spacing w:after="12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kreativní průmysl</w:t>
      </w:r>
      <w:r w:rsidR="00CE0106" w:rsidRPr="00F04E98">
        <w:rPr>
          <w:sz w:val="22"/>
          <w:szCs w:val="22"/>
        </w:rPr>
        <w:t>y</w:t>
      </w:r>
      <w:r w:rsidR="00A55863" w:rsidRPr="00F04E98">
        <w:rPr>
          <w:sz w:val="22"/>
          <w:szCs w:val="22"/>
        </w:rPr>
        <w:t>.</w:t>
      </w:r>
    </w:p>
    <w:p w14:paraId="19FFBF91" w14:textId="77777777" w:rsidR="002E10A9" w:rsidRPr="00F04E98" w:rsidRDefault="002E10A9" w:rsidP="00372C51">
      <w:pPr>
        <w:pStyle w:val="Odstavecseseznamem1"/>
        <w:spacing w:after="0" w:line="240" w:lineRule="auto"/>
        <w:ind w:left="284"/>
        <w:jc w:val="both"/>
        <w:rPr>
          <w:sz w:val="22"/>
          <w:szCs w:val="22"/>
        </w:rPr>
      </w:pPr>
    </w:p>
    <w:p w14:paraId="0364D9C6" w14:textId="77777777" w:rsidR="002F35CD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A55863" w:rsidRPr="00F04E98">
        <w:rPr>
          <w:rFonts w:ascii="Times New Roman" w:hAnsi="Times New Roman"/>
          <w:b/>
          <w:sz w:val="22"/>
          <w:szCs w:val="22"/>
        </w:rPr>
        <w:t xml:space="preserve"> 3</w:t>
      </w:r>
    </w:p>
    <w:p w14:paraId="1BC67CC7" w14:textId="202D9347" w:rsidR="00CA5BDB" w:rsidRPr="00F04E98" w:rsidRDefault="00A55863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Čin</w:t>
      </w:r>
      <w:r w:rsidR="002E10A9" w:rsidRPr="00F04E98">
        <w:rPr>
          <w:rFonts w:ascii="Times New Roman" w:hAnsi="Times New Roman"/>
          <w:b/>
          <w:sz w:val="22"/>
          <w:szCs w:val="22"/>
        </w:rPr>
        <w:t>nosti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</w:t>
      </w:r>
      <w:r w:rsidRPr="00F04E98">
        <w:rPr>
          <w:rFonts w:ascii="Times New Roman" w:hAnsi="Times New Roman"/>
          <w:b/>
          <w:sz w:val="22"/>
          <w:szCs w:val="22"/>
        </w:rPr>
        <w:t>FMK</w:t>
      </w:r>
      <w:r w:rsidR="002E10A9" w:rsidRPr="00F04E98">
        <w:rPr>
          <w:rFonts w:ascii="Times New Roman" w:hAnsi="Times New Roman"/>
          <w:b/>
          <w:sz w:val="22"/>
          <w:szCs w:val="22"/>
        </w:rPr>
        <w:t xml:space="preserve"> a </w:t>
      </w:r>
      <w:proofErr w:type="spellStart"/>
      <w:r w:rsidR="002E10A9" w:rsidRPr="00F04E98">
        <w:rPr>
          <w:rFonts w:ascii="Times New Roman" w:hAnsi="Times New Roman"/>
          <w:b/>
          <w:sz w:val="22"/>
          <w:szCs w:val="22"/>
        </w:rPr>
        <w:t>podpora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b/>
          <w:sz w:val="22"/>
          <w:szCs w:val="22"/>
        </w:rPr>
        <w:t>činností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472120EC" w14:textId="77777777" w:rsidR="002E10A9" w:rsidRPr="00F04E98" w:rsidRDefault="002E10A9" w:rsidP="00F04E98">
      <w:pPr>
        <w:spacing w:after="80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="00A55863" w:rsidRPr="00F04E98">
        <w:rPr>
          <w:rFonts w:ascii="Times New Roman" w:hAnsi="Times New Roman"/>
          <w:sz w:val="22"/>
          <w:szCs w:val="22"/>
        </w:rPr>
        <w:t>Vzdělávání</w:t>
      </w:r>
      <w:proofErr w:type="spellEnd"/>
      <w:r w:rsidR="00A55863"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="00A55863" w:rsidRPr="00F04E98">
        <w:rPr>
          <w:rFonts w:ascii="Times New Roman" w:hAnsi="Times New Roman"/>
          <w:sz w:val="22"/>
          <w:szCs w:val="22"/>
        </w:rPr>
        <w:t>uskutečňuje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: </w:t>
      </w:r>
    </w:p>
    <w:p w14:paraId="6CE94350" w14:textId="460AD99C" w:rsidR="003F6457" w:rsidRPr="00F04E98" w:rsidRDefault="002E10A9">
      <w:pPr>
        <w:spacing w:after="80"/>
        <w:ind w:firstLine="284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a) </w:t>
      </w:r>
      <w:r w:rsidR="009D0876">
        <w:rPr>
          <w:rFonts w:ascii="Times New Roman" w:hAnsi="Times New Roman"/>
          <w:sz w:val="22"/>
          <w:szCs w:val="22"/>
        </w:rPr>
        <w:tab/>
      </w:r>
      <w:r w:rsidRPr="00F04E98">
        <w:rPr>
          <w:rFonts w:ascii="Times New Roman" w:hAnsi="Times New Roman"/>
          <w:sz w:val="22"/>
          <w:szCs w:val="22"/>
        </w:rPr>
        <w:t xml:space="preserve">v </w:t>
      </w:r>
      <w:proofErr w:type="spellStart"/>
      <w:r w:rsidRPr="00F04E98">
        <w:rPr>
          <w:rFonts w:ascii="Times New Roman" w:hAnsi="Times New Roman"/>
          <w:sz w:val="22"/>
          <w:szCs w:val="22"/>
        </w:rPr>
        <w:t>akreditovaných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studijních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programech</w:t>
      </w:r>
      <w:proofErr w:type="spellEnd"/>
      <w:r w:rsidR="00A55863" w:rsidRPr="00F04E98">
        <w:rPr>
          <w:rFonts w:ascii="Times New Roman" w:hAnsi="Times New Roman"/>
          <w:sz w:val="22"/>
          <w:szCs w:val="22"/>
        </w:rPr>
        <w:t>,</w:t>
      </w:r>
    </w:p>
    <w:p w14:paraId="5CF8D0AE" w14:textId="294B064C" w:rsidR="00A55863" w:rsidRPr="00F04E98" w:rsidRDefault="003F6457" w:rsidP="009D0876">
      <w:pPr>
        <w:spacing w:after="80"/>
        <w:ind w:left="704" w:hanging="4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b) </w:t>
      </w:r>
      <w:r w:rsidR="009D0876">
        <w:rPr>
          <w:rFonts w:ascii="Times New Roman" w:hAnsi="Times New Roman"/>
          <w:sz w:val="22"/>
          <w:szCs w:val="22"/>
        </w:rPr>
        <w:tab/>
      </w:r>
      <w:proofErr w:type="spellStart"/>
      <w:r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studijních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programech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kterým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bylo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Radou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Pr="00F04E98">
        <w:rPr>
          <w:rFonts w:ascii="Times New Roman" w:hAnsi="Times New Roman"/>
          <w:sz w:val="22"/>
          <w:szCs w:val="22"/>
        </w:rPr>
        <w:t>vnitřní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hodnocení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 </w:t>
      </w:r>
      <w:proofErr w:type="spellStart"/>
      <w:r w:rsidRPr="00F04E98">
        <w:rPr>
          <w:rFonts w:ascii="Times New Roman" w:hAnsi="Times New Roman"/>
          <w:sz w:val="22"/>
          <w:szCs w:val="22"/>
        </w:rPr>
        <w:t>uděleno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oprávnění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základě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institucionální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akred</w:t>
      </w:r>
      <w:r w:rsidR="0034467B">
        <w:rPr>
          <w:rFonts w:ascii="Times New Roman" w:hAnsi="Times New Roman"/>
          <w:sz w:val="22"/>
          <w:szCs w:val="22"/>
        </w:rPr>
        <w:t>it</w:t>
      </w:r>
      <w:r w:rsidRPr="00F04E98">
        <w:rPr>
          <w:rFonts w:ascii="Times New Roman" w:hAnsi="Times New Roman"/>
          <w:sz w:val="22"/>
          <w:szCs w:val="22"/>
        </w:rPr>
        <w:t>ace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="00E27040" w:rsidRPr="00F04E98">
        <w:rPr>
          <w:rFonts w:ascii="Times New Roman" w:hAnsi="Times New Roman"/>
          <w:sz w:val="22"/>
          <w:szCs w:val="22"/>
        </w:rPr>
        <w:t>příslušnou</w:t>
      </w:r>
      <w:proofErr w:type="spellEnd"/>
      <w:r w:rsidR="00E27040" w:rsidRPr="00F04E98">
        <w:rPr>
          <w:rFonts w:ascii="Times New Roman" w:hAnsi="Times New Roman"/>
          <w:sz w:val="22"/>
          <w:szCs w:val="22"/>
        </w:rPr>
        <w:t xml:space="preserve"> oblast </w:t>
      </w:r>
      <w:proofErr w:type="spellStart"/>
      <w:r w:rsidR="00E27040" w:rsidRPr="00F04E98">
        <w:rPr>
          <w:rFonts w:ascii="Times New Roman" w:hAnsi="Times New Roman"/>
          <w:sz w:val="22"/>
          <w:szCs w:val="22"/>
        </w:rPr>
        <w:t>vzdělávání</w:t>
      </w:r>
      <w:proofErr w:type="spellEnd"/>
      <w:r w:rsidR="00E27040" w:rsidRPr="00F04E98">
        <w:rPr>
          <w:rFonts w:ascii="Times New Roman" w:hAnsi="Times New Roman"/>
          <w:sz w:val="22"/>
          <w:szCs w:val="22"/>
        </w:rPr>
        <w:t>,</w:t>
      </w:r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</w:p>
    <w:p w14:paraId="506A7FF9" w14:textId="2DF255E0" w:rsidR="00A55863" w:rsidRPr="00F04E98" w:rsidRDefault="00E27040" w:rsidP="00F04E98">
      <w:pPr>
        <w:spacing w:after="120"/>
        <w:ind w:left="284"/>
        <w:jc w:val="both"/>
        <w:rPr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c) </w:t>
      </w:r>
      <w:r w:rsidR="009D0876">
        <w:rPr>
          <w:rFonts w:ascii="Times New Roman" w:hAnsi="Times New Roman"/>
          <w:sz w:val="22"/>
          <w:szCs w:val="22"/>
        </w:rPr>
        <w:tab/>
      </w:r>
      <w:r w:rsidR="002E10A9" w:rsidRPr="00F04E98">
        <w:rPr>
          <w:rFonts w:ascii="Times New Roman" w:hAnsi="Times New Roman"/>
          <w:sz w:val="22"/>
          <w:szCs w:val="22"/>
        </w:rPr>
        <w:t xml:space="preserve">v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programech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celoživotního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vzdělávání</w:t>
      </w:r>
      <w:proofErr w:type="spellEnd"/>
      <w:r w:rsidR="00A55863"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="00A55863" w:rsidRPr="00F04E98">
        <w:rPr>
          <w:rFonts w:ascii="Times New Roman" w:hAnsi="Times New Roman"/>
          <w:sz w:val="22"/>
          <w:szCs w:val="22"/>
        </w:rPr>
        <w:t>souladu</w:t>
      </w:r>
      <w:proofErr w:type="spellEnd"/>
      <w:r w:rsidR="00A55863"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="00A55863" w:rsidRPr="00F04E98">
        <w:rPr>
          <w:rFonts w:ascii="Times New Roman" w:hAnsi="Times New Roman"/>
          <w:sz w:val="22"/>
          <w:szCs w:val="22"/>
        </w:rPr>
        <w:t>Řádem</w:t>
      </w:r>
      <w:proofErr w:type="spellEnd"/>
      <w:r w:rsidR="00A5586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55863" w:rsidRPr="00F04E98">
        <w:rPr>
          <w:rFonts w:ascii="Times New Roman" w:hAnsi="Times New Roman"/>
          <w:sz w:val="22"/>
          <w:szCs w:val="22"/>
        </w:rPr>
        <w:t>celoživotního</w:t>
      </w:r>
      <w:proofErr w:type="spellEnd"/>
      <w:r w:rsidR="00A5586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55863" w:rsidRPr="00F04E98">
        <w:rPr>
          <w:rFonts w:ascii="Times New Roman" w:hAnsi="Times New Roman"/>
          <w:sz w:val="22"/>
          <w:szCs w:val="22"/>
        </w:rPr>
        <w:t>vzdělávání</w:t>
      </w:r>
      <w:proofErr w:type="spellEnd"/>
      <w:r w:rsidR="00A55863" w:rsidRPr="00F04E98">
        <w:rPr>
          <w:rFonts w:ascii="Times New Roman" w:hAnsi="Times New Roman"/>
          <w:sz w:val="22"/>
          <w:szCs w:val="22"/>
        </w:rPr>
        <w:t xml:space="preserve"> UTB.</w:t>
      </w:r>
    </w:p>
    <w:p w14:paraId="20BC485A" w14:textId="3B51C1EA" w:rsidR="00A55863" w:rsidRPr="00F04E98" w:rsidRDefault="00A55863" w:rsidP="00BA68AF">
      <w:pPr>
        <w:spacing w:after="8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(2)</w:t>
      </w:r>
      <w:r w:rsidR="006A671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A6714" w:rsidRPr="00F04E98">
        <w:rPr>
          <w:rFonts w:ascii="Times New Roman" w:hAnsi="Times New Roman"/>
          <w:sz w:val="22"/>
          <w:szCs w:val="22"/>
        </w:rPr>
        <w:t>T</w:t>
      </w:r>
      <w:r w:rsidRPr="00F04E98">
        <w:rPr>
          <w:rFonts w:ascii="Times New Roman" w:hAnsi="Times New Roman"/>
          <w:sz w:val="22"/>
          <w:szCs w:val="22"/>
        </w:rPr>
        <w:t>vůrčí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činnost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="00B236ED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="00B236ED"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Pr="00F04E98">
        <w:rPr>
          <w:rFonts w:ascii="Times New Roman" w:hAnsi="Times New Roman"/>
          <w:sz w:val="22"/>
          <w:szCs w:val="22"/>
        </w:rPr>
        <w:t>vyvíjí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336C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3A336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336C" w:rsidRPr="00F04E98">
        <w:rPr>
          <w:rFonts w:ascii="Times New Roman" w:hAnsi="Times New Roman"/>
          <w:sz w:val="22"/>
          <w:szCs w:val="22"/>
        </w:rPr>
        <w:t>vztahu</w:t>
      </w:r>
      <w:proofErr w:type="spellEnd"/>
      <w:r w:rsidR="003A336C" w:rsidRPr="00F04E98">
        <w:rPr>
          <w:rFonts w:ascii="Times New Roman" w:hAnsi="Times New Roman"/>
          <w:sz w:val="22"/>
          <w:szCs w:val="22"/>
        </w:rPr>
        <w:t xml:space="preserve"> k </w:t>
      </w:r>
      <w:proofErr w:type="spellStart"/>
      <w:r w:rsidR="003A336C" w:rsidRPr="00F04E98">
        <w:rPr>
          <w:rFonts w:ascii="Times New Roman" w:hAnsi="Times New Roman"/>
          <w:sz w:val="22"/>
          <w:szCs w:val="22"/>
        </w:rPr>
        <w:t>potřebám</w:t>
      </w:r>
      <w:proofErr w:type="spellEnd"/>
      <w:r w:rsidR="003A336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336C" w:rsidRPr="00F04E98">
        <w:rPr>
          <w:rFonts w:ascii="Times New Roman" w:hAnsi="Times New Roman"/>
          <w:sz w:val="22"/>
          <w:szCs w:val="22"/>
        </w:rPr>
        <w:t>praxe</w:t>
      </w:r>
      <w:proofErr w:type="spellEnd"/>
      <w:r w:rsidR="003A336C" w:rsidRPr="00F04E98">
        <w:rPr>
          <w:rFonts w:ascii="Times New Roman" w:hAnsi="Times New Roman"/>
          <w:sz w:val="22"/>
          <w:szCs w:val="22"/>
        </w:rPr>
        <w:t xml:space="preserve"> a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podnikání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zejména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sz w:val="22"/>
          <w:szCs w:val="22"/>
        </w:rPr>
        <w:t>zaměřeních</w:t>
      </w:r>
      <w:proofErr w:type="spellEnd"/>
      <w:r w:rsidR="00F3140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základní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dlouhodobé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orientace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podle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B6AFA"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="00EB6AFA" w:rsidRPr="00F04E98">
        <w:rPr>
          <w:rFonts w:ascii="Times New Roman" w:hAnsi="Times New Roman"/>
          <w:sz w:val="22"/>
          <w:szCs w:val="22"/>
        </w:rPr>
        <w:t>.</w:t>
      </w:r>
      <w:r w:rsidRPr="00F04E98">
        <w:rPr>
          <w:rFonts w:ascii="Times New Roman" w:hAnsi="Times New Roman"/>
          <w:sz w:val="22"/>
          <w:szCs w:val="22"/>
        </w:rPr>
        <w:t xml:space="preserve"> 2. Tato </w:t>
      </w:r>
      <w:proofErr w:type="spellStart"/>
      <w:r w:rsidRPr="00F04E98">
        <w:rPr>
          <w:rFonts w:ascii="Times New Roman" w:hAnsi="Times New Roman"/>
          <w:sz w:val="22"/>
          <w:szCs w:val="22"/>
        </w:rPr>
        <w:t>činnost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vyjádřena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zejména</w:t>
      </w:r>
      <w:proofErr w:type="spellEnd"/>
      <w:r w:rsidRPr="00F04E98">
        <w:rPr>
          <w:rFonts w:ascii="Times New Roman" w:hAnsi="Times New Roman"/>
          <w:sz w:val="22"/>
          <w:szCs w:val="22"/>
        </w:rPr>
        <w:t>:</w:t>
      </w:r>
    </w:p>
    <w:p w14:paraId="723076D0" w14:textId="77777777" w:rsidR="00A55863" w:rsidRPr="00F04E98" w:rsidRDefault="00A55863" w:rsidP="00F04E98">
      <w:pPr>
        <w:numPr>
          <w:ilvl w:val="0"/>
          <w:numId w:val="10"/>
        </w:numPr>
        <w:spacing w:after="80"/>
        <w:ind w:left="714" w:hanging="43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řešením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interních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externích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projektů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66B62" w:rsidRPr="00F04E98">
        <w:rPr>
          <w:rFonts w:ascii="Times New Roman" w:hAnsi="Times New Roman"/>
          <w:sz w:val="22"/>
          <w:szCs w:val="22"/>
        </w:rPr>
        <w:t>vycházejících</w:t>
      </w:r>
      <w:proofErr w:type="spellEnd"/>
      <w:r w:rsidR="00866B62" w:rsidRPr="00F04E98">
        <w:rPr>
          <w:rFonts w:ascii="Times New Roman" w:hAnsi="Times New Roman"/>
          <w:sz w:val="22"/>
          <w:szCs w:val="22"/>
        </w:rPr>
        <w:t xml:space="preserve"> z </w:t>
      </w:r>
      <w:proofErr w:type="spellStart"/>
      <w:r w:rsidR="00866B62" w:rsidRPr="00F04E98">
        <w:rPr>
          <w:rFonts w:ascii="Times New Roman" w:hAnsi="Times New Roman"/>
          <w:sz w:val="22"/>
          <w:szCs w:val="22"/>
        </w:rPr>
        <w:t>uměleckých</w:t>
      </w:r>
      <w:proofErr w:type="spellEnd"/>
      <w:r w:rsidR="00866B6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66B62" w:rsidRPr="00F04E98">
        <w:rPr>
          <w:rFonts w:ascii="Times New Roman" w:hAnsi="Times New Roman"/>
          <w:sz w:val="22"/>
          <w:szCs w:val="22"/>
        </w:rPr>
        <w:t>činností</w:t>
      </w:r>
      <w:proofErr w:type="spellEnd"/>
      <w:r w:rsidR="00866B62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866B62" w:rsidRPr="00F04E98">
        <w:rPr>
          <w:rFonts w:ascii="Times New Roman" w:hAnsi="Times New Roman"/>
          <w:sz w:val="22"/>
          <w:szCs w:val="22"/>
        </w:rPr>
        <w:t>aplikovaného</w:t>
      </w:r>
      <w:proofErr w:type="spellEnd"/>
      <w:r w:rsidR="00866B6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F3B7E" w:rsidRPr="00F04E98">
        <w:rPr>
          <w:rFonts w:ascii="Times New Roman" w:hAnsi="Times New Roman"/>
          <w:sz w:val="22"/>
          <w:szCs w:val="22"/>
        </w:rPr>
        <w:t>výzkum</w:t>
      </w:r>
      <w:r w:rsidRPr="00F04E98">
        <w:rPr>
          <w:rFonts w:ascii="Times New Roman" w:hAnsi="Times New Roman"/>
          <w:sz w:val="22"/>
          <w:szCs w:val="22"/>
        </w:rPr>
        <w:t>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průmyslového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výzkumu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experimentálního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vývoje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publikační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činnosti</w:t>
      </w:r>
      <w:proofErr w:type="spellEnd"/>
      <w:r w:rsidRPr="00F04E98">
        <w:rPr>
          <w:rFonts w:ascii="Times New Roman" w:hAnsi="Times New Roman"/>
          <w:sz w:val="22"/>
          <w:szCs w:val="22"/>
        </w:rPr>
        <w:t>,</w:t>
      </w:r>
    </w:p>
    <w:p w14:paraId="484B0CC3" w14:textId="77777777" w:rsidR="00A55863" w:rsidRPr="00F04E98" w:rsidRDefault="00A55863" w:rsidP="00F04E98">
      <w:pPr>
        <w:numPr>
          <w:ilvl w:val="0"/>
          <w:numId w:val="10"/>
        </w:numPr>
        <w:spacing w:after="80"/>
        <w:ind w:left="714" w:hanging="43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spoluprací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Pr="00F04E98">
        <w:rPr>
          <w:rFonts w:ascii="Times New Roman" w:hAnsi="Times New Roman"/>
          <w:sz w:val="22"/>
          <w:szCs w:val="22"/>
        </w:rPr>
        <w:t>praxí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formou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zejména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rámcových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smluv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o </w:t>
      </w:r>
      <w:proofErr w:type="spellStart"/>
      <w:r w:rsidRPr="00F04E98">
        <w:rPr>
          <w:rFonts w:ascii="Times New Roman" w:hAnsi="Times New Roman"/>
          <w:sz w:val="22"/>
          <w:szCs w:val="22"/>
        </w:rPr>
        <w:t>realizaci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F3B7E" w:rsidRPr="00F04E98">
        <w:rPr>
          <w:rFonts w:ascii="Times New Roman" w:hAnsi="Times New Roman"/>
          <w:sz w:val="22"/>
          <w:szCs w:val="22"/>
        </w:rPr>
        <w:t>uměleckých</w:t>
      </w:r>
      <w:proofErr w:type="spellEnd"/>
      <w:r w:rsidR="006F3B7E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výzkumných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vývojových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aktivit</w:t>
      </w:r>
      <w:proofErr w:type="spellEnd"/>
      <w:r w:rsidR="006F3B7E" w:rsidRPr="00F04E98">
        <w:rPr>
          <w:rFonts w:ascii="Times New Roman" w:hAnsi="Times New Roman"/>
          <w:sz w:val="22"/>
          <w:szCs w:val="22"/>
        </w:rPr>
        <w:t>,</w:t>
      </w:r>
    </w:p>
    <w:p w14:paraId="023570C8" w14:textId="77777777" w:rsidR="006F3B7E" w:rsidRPr="00F04E98" w:rsidRDefault="006F3B7E" w:rsidP="00F04E98">
      <w:pPr>
        <w:numPr>
          <w:ilvl w:val="0"/>
          <w:numId w:val="10"/>
        </w:numPr>
        <w:spacing w:after="80"/>
        <w:ind w:left="714" w:hanging="43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spoluprací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organizacemi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firemní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hospodářskou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sférou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orgá</w:t>
      </w:r>
      <w:r w:rsidRPr="00F04E98">
        <w:rPr>
          <w:rFonts w:ascii="Times New Roman" w:hAnsi="Times New Roman"/>
          <w:sz w:val="22"/>
          <w:szCs w:val="22"/>
        </w:rPr>
        <w:t>ny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státní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regionální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správy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</w:p>
    <w:p w14:paraId="57345743" w14:textId="77777777" w:rsidR="00DE0273" w:rsidRPr="00F04E98" w:rsidRDefault="00DE0273" w:rsidP="00F04E98">
      <w:pPr>
        <w:numPr>
          <w:ilvl w:val="0"/>
          <w:numId w:val="10"/>
        </w:numPr>
        <w:spacing w:after="80"/>
        <w:ind w:left="714" w:hanging="43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výstavní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činností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organizací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sympozií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kulturních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festivalů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pořádání</w:t>
      </w:r>
      <w:r w:rsidR="006F3B7E" w:rsidRPr="00F04E98">
        <w:rPr>
          <w:rFonts w:ascii="Times New Roman" w:hAnsi="Times New Roman"/>
          <w:sz w:val="22"/>
          <w:szCs w:val="22"/>
        </w:rPr>
        <w:t>m</w:t>
      </w:r>
      <w:proofErr w:type="spellEnd"/>
      <w:r w:rsidR="006F3B7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konferencí</w:t>
      </w:r>
      <w:proofErr w:type="spellEnd"/>
      <w:r w:rsidRPr="00F04E98">
        <w:rPr>
          <w:rFonts w:ascii="Times New Roman" w:hAnsi="Times New Roman"/>
          <w:sz w:val="22"/>
          <w:szCs w:val="22"/>
        </w:rPr>
        <w:t>,</w:t>
      </w:r>
    </w:p>
    <w:p w14:paraId="2745B362" w14:textId="5E7621BB" w:rsidR="00A55863" w:rsidRPr="00F04E98" w:rsidRDefault="00DE0273" w:rsidP="00F04E98">
      <w:pPr>
        <w:numPr>
          <w:ilvl w:val="0"/>
          <w:numId w:val="10"/>
        </w:numPr>
        <w:spacing w:after="120"/>
        <w:ind w:left="714" w:hanging="43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edukativní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činností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směrem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k start-</w:t>
      </w:r>
      <w:proofErr w:type="spellStart"/>
      <w:r w:rsidRPr="00F04E98">
        <w:rPr>
          <w:rFonts w:ascii="Times New Roman" w:hAnsi="Times New Roman"/>
          <w:sz w:val="22"/>
          <w:szCs w:val="22"/>
        </w:rPr>
        <w:t>upům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k </w:t>
      </w:r>
      <w:proofErr w:type="spellStart"/>
      <w:r w:rsidRPr="00F04E98">
        <w:rPr>
          <w:rFonts w:ascii="Times New Roman" w:hAnsi="Times New Roman"/>
          <w:sz w:val="22"/>
          <w:szCs w:val="22"/>
        </w:rPr>
        <w:t>veřejnosti</w:t>
      </w:r>
      <w:proofErr w:type="spellEnd"/>
      <w:r w:rsidR="009D2E56" w:rsidRPr="00F04E98">
        <w:rPr>
          <w:rFonts w:ascii="Times New Roman" w:hAnsi="Times New Roman"/>
          <w:sz w:val="22"/>
          <w:szCs w:val="22"/>
        </w:rPr>
        <w:t>.</w:t>
      </w:r>
    </w:p>
    <w:p w14:paraId="37FF81E8" w14:textId="137970A6" w:rsidR="00A55863" w:rsidRPr="00F04E98" w:rsidRDefault="00A55863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(3) F</w:t>
      </w:r>
      <w:r w:rsidR="003A336C" w:rsidRPr="00F04E98">
        <w:rPr>
          <w:rFonts w:ascii="Times New Roman" w:hAnsi="Times New Roman"/>
          <w:sz w:val="22"/>
          <w:szCs w:val="22"/>
        </w:rPr>
        <w:t>MK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vykonává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doplňkové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činnosti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sz w:val="22"/>
          <w:szCs w:val="22"/>
        </w:rPr>
        <w:t>návaznosti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plnění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úkolů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podle</w:t>
      </w:r>
      <w:proofErr w:type="spellEnd"/>
      <w:r w:rsidR="001341E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E0EA4" w:rsidRPr="00F04E98">
        <w:rPr>
          <w:rFonts w:ascii="Times New Roman" w:hAnsi="Times New Roman"/>
          <w:sz w:val="22"/>
          <w:szCs w:val="22"/>
        </w:rPr>
        <w:t>odstavců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1 a 2 </w:t>
      </w:r>
      <w:proofErr w:type="spellStart"/>
      <w:r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smyslu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§ 20 </w:t>
      </w:r>
      <w:proofErr w:type="spellStart"/>
      <w:r w:rsidRPr="00F04E98">
        <w:rPr>
          <w:rFonts w:ascii="Times New Roman" w:hAnsi="Times New Roman"/>
          <w:sz w:val="22"/>
          <w:szCs w:val="22"/>
        </w:rPr>
        <w:t>odst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2 </w:t>
      </w:r>
      <w:proofErr w:type="spellStart"/>
      <w:r w:rsidRPr="00F04E98">
        <w:rPr>
          <w:rFonts w:ascii="Times New Roman" w:hAnsi="Times New Roman"/>
          <w:sz w:val="22"/>
          <w:szCs w:val="22"/>
        </w:rPr>
        <w:t>zákona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</w:p>
    <w:p w14:paraId="602769CF" w14:textId="77777777" w:rsidR="00A55863" w:rsidRPr="00F04E98" w:rsidRDefault="003A336C" w:rsidP="00F04E98">
      <w:pPr>
        <w:spacing w:after="8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(4) FMK</w:t>
      </w:r>
      <w:r w:rsidR="00A5586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55863" w:rsidRPr="00F04E98">
        <w:rPr>
          <w:rFonts w:ascii="Times New Roman" w:hAnsi="Times New Roman"/>
          <w:sz w:val="22"/>
          <w:szCs w:val="22"/>
        </w:rPr>
        <w:t>rovněž</w:t>
      </w:r>
      <w:proofErr w:type="spellEnd"/>
      <w:r w:rsidR="00A55863" w:rsidRPr="00F04E98">
        <w:rPr>
          <w:rFonts w:ascii="Times New Roman" w:hAnsi="Times New Roman"/>
          <w:sz w:val="22"/>
          <w:szCs w:val="22"/>
        </w:rPr>
        <w:t>:</w:t>
      </w:r>
    </w:p>
    <w:p w14:paraId="631323CE" w14:textId="713A9C18" w:rsidR="00A55863" w:rsidRPr="00F04E98" w:rsidRDefault="00A55863" w:rsidP="00C40CD7">
      <w:pPr>
        <w:pStyle w:val="Odstavecseseznamem1"/>
        <w:numPr>
          <w:ilvl w:val="0"/>
          <w:numId w:val="11"/>
        </w:numPr>
        <w:tabs>
          <w:tab w:val="clear" w:pos="424"/>
          <w:tab w:val="num" w:pos="709"/>
        </w:tabs>
        <w:spacing w:after="80"/>
        <w:ind w:left="709" w:hanging="425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podporuje spolupráci na mezinárodní úrovni v oblasti vzdělávací</w:t>
      </w:r>
      <w:r w:rsidR="00B96303" w:rsidRPr="00F04E98">
        <w:rPr>
          <w:sz w:val="22"/>
          <w:szCs w:val="22"/>
        </w:rPr>
        <w:t xml:space="preserve"> </w:t>
      </w:r>
      <w:r w:rsidRPr="00F04E98">
        <w:rPr>
          <w:sz w:val="22"/>
          <w:szCs w:val="22"/>
        </w:rPr>
        <w:t>– mobilitu studentů a </w:t>
      </w:r>
      <w:r w:rsidR="00B96303" w:rsidRPr="00F04E98">
        <w:rPr>
          <w:sz w:val="22"/>
          <w:szCs w:val="22"/>
        </w:rPr>
        <w:t>zaměstnanců</w:t>
      </w:r>
      <w:r w:rsidRPr="00F04E98">
        <w:rPr>
          <w:sz w:val="22"/>
          <w:szCs w:val="22"/>
        </w:rPr>
        <w:t xml:space="preserve"> a vytváří pro tyto aktivity vhodné podmínky,</w:t>
      </w:r>
    </w:p>
    <w:p w14:paraId="70518E78" w14:textId="77777777" w:rsidR="00A55863" w:rsidRPr="00F04E98" w:rsidRDefault="00A55863" w:rsidP="00B12828">
      <w:pPr>
        <w:pStyle w:val="Odstavecseseznamem1"/>
        <w:numPr>
          <w:ilvl w:val="0"/>
          <w:numId w:val="11"/>
        </w:numPr>
        <w:tabs>
          <w:tab w:val="clear" w:pos="424"/>
          <w:tab w:val="num" w:pos="709"/>
        </w:tabs>
        <w:spacing w:after="80"/>
        <w:ind w:left="709" w:hanging="425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rozvíjí vztahy a spolupráci s ostatními fakultami UTB a fakultami jiných vysokých škol, </w:t>
      </w:r>
      <w:r w:rsidR="006F3B7E" w:rsidRPr="00F04E98">
        <w:rPr>
          <w:sz w:val="22"/>
          <w:szCs w:val="22"/>
        </w:rPr>
        <w:t xml:space="preserve">kulturními, </w:t>
      </w:r>
      <w:r w:rsidRPr="00F04E98">
        <w:rPr>
          <w:sz w:val="22"/>
          <w:szCs w:val="22"/>
        </w:rPr>
        <w:t>výzkumnými a jinými institucemi, orgány veřejné správy a s</w:t>
      </w:r>
      <w:r w:rsidR="003A336C" w:rsidRPr="00F04E98">
        <w:rPr>
          <w:sz w:val="22"/>
          <w:szCs w:val="22"/>
        </w:rPr>
        <w:t> absolventy FMK</w:t>
      </w:r>
      <w:r w:rsidRPr="00F04E98">
        <w:rPr>
          <w:sz w:val="22"/>
          <w:szCs w:val="22"/>
        </w:rPr>
        <w:t xml:space="preserve"> a vyvíjí aktivity pro naplňování poslání, které vyplývá z § 1 zákona a z obecných akademických principů,</w:t>
      </w:r>
    </w:p>
    <w:p w14:paraId="03D37C5F" w14:textId="77777777" w:rsidR="00A55863" w:rsidRPr="00F04E98" w:rsidRDefault="00A55863" w:rsidP="00F04E98">
      <w:pPr>
        <w:pStyle w:val="Odstavecseseznamem1"/>
        <w:numPr>
          <w:ilvl w:val="0"/>
          <w:numId w:val="11"/>
        </w:numPr>
        <w:spacing w:after="80"/>
        <w:ind w:left="284" w:firstLine="0"/>
        <w:rPr>
          <w:sz w:val="22"/>
          <w:szCs w:val="22"/>
        </w:rPr>
      </w:pPr>
      <w:r w:rsidRPr="00F04E98">
        <w:rPr>
          <w:sz w:val="22"/>
          <w:szCs w:val="22"/>
        </w:rPr>
        <w:t xml:space="preserve">podporuje činnost </w:t>
      </w:r>
      <w:r w:rsidR="006F3B7E" w:rsidRPr="00F04E98">
        <w:rPr>
          <w:sz w:val="22"/>
          <w:szCs w:val="22"/>
        </w:rPr>
        <w:t xml:space="preserve">uměleckých, </w:t>
      </w:r>
      <w:r w:rsidRPr="00F04E98">
        <w:rPr>
          <w:sz w:val="22"/>
          <w:szCs w:val="22"/>
        </w:rPr>
        <w:t>odborných, profesních a studentských institucí,</w:t>
      </w:r>
    </w:p>
    <w:p w14:paraId="595D9DD3" w14:textId="77777777" w:rsidR="00726678" w:rsidRPr="00F04E98" w:rsidRDefault="00A55863" w:rsidP="00F04E98">
      <w:pPr>
        <w:pStyle w:val="Odstavecseseznamem1"/>
        <w:numPr>
          <w:ilvl w:val="0"/>
          <w:numId w:val="11"/>
        </w:numPr>
        <w:spacing w:after="80" w:line="240" w:lineRule="auto"/>
        <w:ind w:left="284" w:firstLine="0"/>
        <w:rPr>
          <w:sz w:val="22"/>
          <w:szCs w:val="22"/>
        </w:rPr>
      </w:pPr>
      <w:r w:rsidRPr="00F04E98">
        <w:rPr>
          <w:sz w:val="22"/>
          <w:szCs w:val="22"/>
        </w:rPr>
        <w:t>svou činností podporuje rozvoj zlínského regionu</w:t>
      </w:r>
      <w:r w:rsidR="00726678" w:rsidRPr="00F04E98">
        <w:rPr>
          <w:sz w:val="22"/>
          <w:szCs w:val="22"/>
        </w:rPr>
        <w:t>,</w:t>
      </w:r>
    </w:p>
    <w:p w14:paraId="6356F5D7" w14:textId="31AEA4B8" w:rsidR="00A55863" w:rsidRPr="00F04E98" w:rsidRDefault="00B779DD" w:rsidP="00F04E98">
      <w:pPr>
        <w:pStyle w:val="Odstavecseseznamem1"/>
        <w:numPr>
          <w:ilvl w:val="0"/>
          <w:numId w:val="11"/>
        </w:numPr>
        <w:spacing w:after="120" w:line="240" w:lineRule="auto"/>
        <w:ind w:left="284" w:firstLine="0"/>
        <w:rPr>
          <w:sz w:val="22"/>
          <w:szCs w:val="22"/>
        </w:rPr>
      </w:pPr>
      <w:r w:rsidRPr="00F04E98">
        <w:rPr>
          <w:sz w:val="22"/>
          <w:szCs w:val="22"/>
        </w:rPr>
        <w:t>podporuje a naplňuje principy udržitelného rozvoje</w:t>
      </w:r>
      <w:r w:rsidR="00A55863" w:rsidRPr="00F04E98">
        <w:rPr>
          <w:sz w:val="22"/>
          <w:szCs w:val="22"/>
        </w:rPr>
        <w:t>.</w:t>
      </w:r>
    </w:p>
    <w:p w14:paraId="1A223530" w14:textId="77777777" w:rsidR="00A55863" w:rsidRPr="00F04E98" w:rsidRDefault="00A55863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(5) F</w:t>
      </w:r>
      <w:r w:rsidR="003A336C" w:rsidRPr="00F04E98">
        <w:rPr>
          <w:rFonts w:ascii="Times New Roman" w:hAnsi="Times New Roman"/>
          <w:sz w:val="22"/>
          <w:szCs w:val="22"/>
        </w:rPr>
        <w:t>MK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vykonává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další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činnosti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podle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="00EB6AFA" w:rsidRPr="00F04E98">
        <w:rPr>
          <w:rFonts w:ascii="Times New Roman" w:hAnsi="Times New Roman"/>
          <w:sz w:val="22"/>
          <w:szCs w:val="22"/>
        </w:rPr>
        <w:t>.</w:t>
      </w:r>
      <w:r w:rsidRPr="00F04E98">
        <w:rPr>
          <w:rFonts w:ascii="Times New Roman" w:hAnsi="Times New Roman"/>
          <w:sz w:val="22"/>
          <w:szCs w:val="22"/>
        </w:rPr>
        <w:t xml:space="preserve"> 3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 v </w:t>
      </w:r>
      <w:proofErr w:type="spellStart"/>
      <w:r w:rsidRPr="00F04E98">
        <w:rPr>
          <w:rFonts w:ascii="Times New Roman" w:hAnsi="Times New Roman"/>
          <w:sz w:val="22"/>
          <w:szCs w:val="22"/>
        </w:rPr>
        <w:t>rámci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svých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pravomocí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 </w:t>
      </w:r>
      <w:proofErr w:type="spellStart"/>
      <w:r w:rsidRPr="00F04E98">
        <w:rPr>
          <w:rFonts w:ascii="Times New Roman" w:hAnsi="Times New Roman"/>
          <w:sz w:val="22"/>
          <w:szCs w:val="22"/>
        </w:rPr>
        <w:t>možností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</w:p>
    <w:p w14:paraId="2D5F447C" w14:textId="77777777" w:rsidR="00A55863" w:rsidRPr="00F04E98" w:rsidRDefault="00A55863">
      <w:pPr>
        <w:rPr>
          <w:rFonts w:ascii="Times New Roman" w:hAnsi="Times New Roman"/>
          <w:sz w:val="22"/>
          <w:szCs w:val="22"/>
        </w:rPr>
      </w:pPr>
    </w:p>
    <w:p w14:paraId="72661F73" w14:textId="77777777" w:rsidR="007F0330" w:rsidRDefault="007F0330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br w:type="page"/>
      </w:r>
    </w:p>
    <w:p w14:paraId="3AD31EEA" w14:textId="671D8437" w:rsidR="002F35CD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lastRenderedPageBreak/>
        <w:t>Článek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r w:rsidR="002E10A9" w:rsidRPr="00F04E98">
        <w:rPr>
          <w:rFonts w:ascii="Times New Roman" w:hAnsi="Times New Roman"/>
          <w:b/>
          <w:sz w:val="22"/>
          <w:szCs w:val="22"/>
        </w:rPr>
        <w:t>4</w:t>
      </w:r>
    </w:p>
    <w:p w14:paraId="700D0836" w14:textId="4FB8CE6C" w:rsidR="00C22F76" w:rsidRPr="00F04E98" w:rsidRDefault="002E10A9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Studijní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programy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obory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habilitačního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jmenovacího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řízení</w:t>
      </w:r>
      <w:proofErr w:type="spellEnd"/>
      <w:r w:rsidR="00971960"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06FA9E5E" w14:textId="3B19B3B2" w:rsidR="005C149B" w:rsidRPr="00F04E98" w:rsidRDefault="00DE0273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Seznam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studijních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programů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uskutečňovaných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="006172AB" w:rsidRPr="00F04E98">
        <w:rPr>
          <w:rFonts w:ascii="Times New Roman" w:hAnsi="Times New Roman"/>
          <w:sz w:val="22"/>
          <w:szCs w:val="22"/>
        </w:rPr>
        <w:t>podle</w:t>
      </w:r>
      <w:proofErr w:type="spellEnd"/>
      <w:r w:rsidR="006172A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172AB"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="006172AB" w:rsidRPr="00F04E98">
        <w:rPr>
          <w:rFonts w:ascii="Times New Roman" w:hAnsi="Times New Roman"/>
          <w:sz w:val="22"/>
          <w:szCs w:val="22"/>
        </w:rPr>
        <w:t xml:space="preserve">. 3 </w:t>
      </w:r>
      <w:proofErr w:type="spellStart"/>
      <w:r w:rsidR="006172AB" w:rsidRPr="00F04E98">
        <w:rPr>
          <w:rFonts w:ascii="Times New Roman" w:hAnsi="Times New Roman"/>
          <w:sz w:val="22"/>
          <w:szCs w:val="22"/>
        </w:rPr>
        <w:t>odst</w:t>
      </w:r>
      <w:proofErr w:type="spellEnd"/>
      <w:r w:rsidR="006172AB" w:rsidRPr="00F04E98">
        <w:rPr>
          <w:rFonts w:ascii="Times New Roman" w:hAnsi="Times New Roman"/>
          <w:sz w:val="22"/>
          <w:szCs w:val="22"/>
        </w:rPr>
        <w:t xml:space="preserve">. 1 </w:t>
      </w:r>
      <w:proofErr w:type="spellStart"/>
      <w:r w:rsidR="006172AB" w:rsidRPr="00F04E98">
        <w:rPr>
          <w:rFonts w:ascii="Times New Roman" w:hAnsi="Times New Roman"/>
          <w:sz w:val="22"/>
          <w:szCs w:val="22"/>
        </w:rPr>
        <w:t>písm</w:t>
      </w:r>
      <w:proofErr w:type="spellEnd"/>
      <w:r w:rsidR="006172AB" w:rsidRPr="00F04E98">
        <w:rPr>
          <w:rFonts w:ascii="Times New Roman" w:hAnsi="Times New Roman"/>
          <w:sz w:val="22"/>
          <w:szCs w:val="22"/>
        </w:rPr>
        <w:t xml:space="preserve">. a) a b) </w:t>
      </w:r>
      <w:r w:rsidRPr="00F04E98">
        <w:rPr>
          <w:rFonts w:ascii="Times New Roman" w:hAnsi="Times New Roman"/>
          <w:sz w:val="22"/>
          <w:szCs w:val="22"/>
        </w:rPr>
        <w:t>(</w:t>
      </w:r>
      <w:proofErr w:type="spellStart"/>
      <w:r w:rsidRPr="00F04E98">
        <w:rPr>
          <w:rFonts w:ascii="Times New Roman" w:hAnsi="Times New Roman"/>
          <w:sz w:val="22"/>
          <w:szCs w:val="22"/>
        </w:rPr>
        <w:t>dále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„</w:t>
      </w:r>
      <w:proofErr w:type="spellStart"/>
      <w:r w:rsidRPr="00F04E98">
        <w:rPr>
          <w:rFonts w:ascii="Times New Roman" w:hAnsi="Times New Roman"/>
          <w:sz w:val="22"/>
          <w:szCs w:val="22"/>
        </w:rPr>
        <w:t>studijní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program“)</w:t>
      </w:r>
      <w:r w:rsidR="001A5552" w:rsidRPr="00F04E98">
        <w:rPr>
          <w:rFonts w:ascii="Times New Roman" w:hAnsi="Times New Roman"/>
          <w:sz w:val="22"/>
          <w:szCs w:val="22"/>
        </w:rPr>
        <w:t xml:space="preserve"> </w:t>
      </w:r>
      <w:r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Pr="00F04E98">
        <w:rPr>
          <w:rFonts w:ascii="Times New Roman" w:hAnsi="Times New Roman"/>
          <w:sz w:val="22"/>
          <w:szCs w:val="22"/>
        </w:rPr>
        <w:t>seznam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oborů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kterých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FMK </w:t>
      </w:r>
      <w:proofErr w:type="spellStart"/>
      <w:r w:rsidRPr="00F04E98">
        <w:rPr>
          <w:rFonts w:ascii="Times New Roman" w:hAnsi="Times New Roman"/>
          <w:sz w:val="22"/>
          <w:szCs w:val="22"/>
        </w:rPr>
        <w:t>oprávněna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konat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habilitační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řízení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nebo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řízení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jmenování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profesorem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je </w:t>
      </w:r>
      <w:proofErr w:type="spellStart"/>
      <w:r w:rsidRPr="00F04E98">
        <w:rPr>
          <w:rFonts w:ascii="Times New Roman" w:hAnsi="Times New Roman"/>
          <w:sz w:val="22"/>
          <w:szCs w:val="22"/>
        </w:rPr>
        <w:t>zveřejněn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veřejné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části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internetových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stránek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s </w:t>
      </w:r>
      <w:proofErr w:type="spellStart"/>
      <w:r w:rsidRPr="00F04E98">
        <w:rPr>
          <w:rFonts w:ascii="Times New Roman" w:hAnsi="Times New Roman"/>
          <w:sz w:val="22"/>
          <w:szCs w:val="22"/>
        </w:rPr>
        <w:t>náležitostmi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podle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ustanovení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§ 21 </w:t>
      </w:r>
      <w:proofErr w:type="spellStart"/>
      <w:r w:rsidRPr="00F04E98">
        <w:rPr>
          <w:rFonts w:ascii="Times New Roman" w:hAnsi="Times New Roman"/>
          <w:sz w:val="22"/>
          <w:szCs w:val="22"/>
        </w:rPr>
        <w:t>odst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1 </w:t>
      </w:r>
      <w:proofErr w:type="spellStart"/>
      <w:r w:rsidRPr="00F04E98">
        <w:rPr>
          <w:rFonts w:ascii="Times New Roman" w:hAnsi="Times New Roman"/>
          <w:sz w:val="22"/>
          <w:szCs w:val="22"/>
        </w:rPr>
        <w:t>písm</w:t>
      </w:r>
      <w:proofErr w:type="spellEnd"/>
      <w:r w:rsidRPr="00F04E98">
        <w:rPr>
          <w:rFonts w:ascii="Times New Roman" w:hAnsi="Times New Roman"/>
          <w:sz w:val="22"/>
          <w:szCs w:val="22"/>
        </w:rPr>
        <w:t>. h).</w:t>
      </w:r>
    </w:p>
    <w:p w14:paraId="25DAA74A" w14:textId="77777777" w:rsidR="00DE0273" w:rsidRPr="00F04E98" w:rsidRDefault="00DE0273" w:rsidP="00F04E98">
      <w:pPr>
        <w:jc w:val="both"/>
        <w:rPr>
          <w:rFonts w:ascii="Times New Roman" w:hAnsi="Times New Roman"/>
          <w:b/>
          <w:sz w:val="22"/>
          <w:szCs w:val="22"/>
        </w:rPr>
      </w:pPr>
    </w:p>
    <w:p w14:paraId="50508877" w14:textId="77777777" w:rsidR="00DE0273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DE0273" w:rsidRPr="00F04E98">
        <w:rPr>
          <w:rFonts w:ascii="Times New Roman" w:hAnsi="Times New Roman"/>
          <w:b/>
          <w:sz w:val="22"/>
          <w:szCs w:val="22"/>
        </w:rPr>
        <w:t xml:space="preserve"> 5</w:t>
      </w:r>
    </w:p>
    <w:p w14:paraId="72ED3C0F" w14:textId="79087415" w:rsidR="004B6DE3" w:rsidRPr="00F04E98" w:rsidRDefault="00580C8C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Vnitřní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předpisy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FMK</w:t>
      </w:r>
      <w:r w:rsidR="00DE0273"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7F6D1839" w14:textId="75F41C07" w:rsidR="00DE0273" w:rsidRPr="00F04E98" w:rsidRDefault="00580C8C" w:rsidP="00F04E98">
      <w:pPr>
        <w:spacing w:after="8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Pr="00F04E98">
        <w:rPr>
          <w:rFonts w:ascii="Times New Roman" w:hAnsi="Times New Roman"/>
          <w:sz w:val="22"/>
          <w:szCs w:val="22"/>
        </w:rPr>
        <w:t>Vnitřní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předpisy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</w:t>
      </w:r>
      <w:r w:rsidR="003314D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34F70" w:rsidRPr="00F04E98">
        <w:rPr>
          <w:rFonts w:ascii="Times New Roman" w:hAnsi="Times New Roman"/>
          <w:sz w:val="22"/>
          <w:szCs w:val="22"/>
        </w:rPr>
        <w:t>dle</w:t>
      </w:r>
      <w:proofErr w:type="spellEnd"/>
      <w:r w:rsidR="00334F70" w:rsidRPr="00F04E98">
        <w:rPr>
          <w:rFonts w:ascii="Times New Roman" w:hAnsi="Times New Roman"/>
          <w:sz w:val="22"/>
          <w:szCs w:val="22"/>
        </w:rPr>
        <w:t xml:space="preserve"> </w:t>
      </w:r>
      <w:r w:rsidR="00DE0273" w:rsidRPr="00F04E98">
        <w:rPr>
          <w:rFonts w:ascii="Times New Roman" w:hAnsi="Times New Roman"/>
          <w:sz w:val="22"/>
          <w:szCs w:val="22"/>
        </w:rPr>
        <w:t xml:space="preserve">§ 33 </w:t>
      </w:r>
      <w:proofErr w:type="spellStart"/>
      <w:r w:rsidR="00DE0273" w:rsidRPr="00F04E98">
        <w:rPr>
          <w:rFonts w:ascii="Times New Roman" w:hAnsi="Times New Roman"/>
          <w:sz w:val="22"/>
          <w:szCs w:val="22"/>
        </w:rPr>
        <w:t>odst</w:t>
      </w:r>
      <w:proofErr w:type="spellEnd"/>
      <w:r w:rsidR="00DE0273" w:rsidRPr="00F04E98">
        <w:rPr>
          <w:rFonts w:ascii="Times New Roman" w:hAnsi="Times New Roman"/>
          <w:sz w:val="22"/>
          <w:szCs w:val="22"/>
        </w:rPr>
        <w:t xml:space="preserve">. 2 </w:t>
      </w:r>
      <w:proofErr w:type="spellStart"/>
      <w:r w:rsidR="00DE0273" w:rsidRPr="00F04E98">
        <w:rPr>
          <w:rFonts w:ascii="Times New Roman" w:hAnsi="Times New Roman"/>
          <w:sz w:val="22"/>
          <w:szCs w:val="22"/>
        </w:rPr>
        <w:t>zákona</w:t>
      </w:r>
      <w:proofErr w:type="spellEnd"/>
      <w:r w:rsidR="00334F7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34F70"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="00DE0273" w:rsidRPr="00F04E98">
        <w:rPr>
          <w:rFonts w:ascii="Times New Roman" w:hAnsi="Times New Roman"/>
          <w:sz w:val="22"/>
          <w:szCs w:val="22"/>
        </w:rPr>
        <w:t>:</w:t>
      </w:r>
    </w:p>
    <w:p w14:paraId="17474A1B" w14:textId="77777777" w:rsidR="00DE0273" w:rsidRPr="00F04E98" w:rsidRDefault="00580C8C" w:rsidP="00F04E98">
      <w:pPr>
        <w:pStyle w:val="Odstavecseseznamem1"/>
        <w:numPr>
          <w:ilvl w:val="0"/>
          <w:numId w:val="12"/>
        </w:numPr>
        <w:tabs>
          <w:tab w:val="clear" w:pos="0"/>
        </w:tabs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Statut FMK</w:t>
      </w:r>
      <w:r w:rsidR="00DE0273" w:rsidRPr="00F04E98">
        <w:rPr>
          <w:sz w:val="22"/>
          <w:szCs w:val="22"/>
        </w:rPr>
        <w:t>,</w:t>
      </w:r>
    </w:p>
    <w:p w14:paraId="24F2A9FA" w14:textId="77777777" w:rsidR="00DE0273" w:rsidRPr="00F04E98" w:rsidRDefault="00DE0273" w:rsidP="00F04E98">
      <w:pPr>
        <w:pStyle w:val="Odstavecseseznamem1"/>
        <w:numPr>
          <w:ilvl w:val="0"/>
          <w:numId w:val="12"/>
        </w:numPr>
        <w:tabs>
          <w:tab w:val="clear" w:pos="0"/>
        </w:tabs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Volební řád Akademického senátu </w:t>
      </w:r>
      <w:r w:rsidR="00580C8C" w:rsidRPr="00F04E98">
        <w:rPr>
          <w:sz w:val="22"/>
          <w:szCs w:val="22"/>
        </w:rPr>
        <w:t>FMK</w:t>
      </w:r>
      <w:r w:rsidRPr="00F04E98">
        <w:rPr>
          <w:sz w:val="22"/>
          <w:szCs w:val="22"/>
        </w:rPr>
        <w:t>,</w:t>
      </w:r>
    </w:p>
    <w:p w14:paraId="0C6FB031" w14:textId="77777777" w:rsidR="00DE0273" w:rsidRPr="00F04E98" w:rsidRDefault="00DE0273" w:rsidP="00F04E98">
      <w:pPr>
        <w:pStyle w:val="Odstavecseseznamem1"/>
        <w:numPr>
          <w:ilvl w:val="0"/>
          <w:numId w:val="12"/>
        </w:numPr>
        <w:tabs>
          <w:tab w:val="clear" w:pos="0"/>
        </w:tabs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Jednací řád Akademického senátu </w:t>
      </w:r>
      <w:r w:rsidR="00580C8C" w:rsidRPr="00F04E98">
        <w:rPr>
          <w:sz w:val="22"/>
          <w:szCs w:val="22"/>
        </w:rPr>
        <w:t>FMK</w:t>
      </w:r>
      <w:r w:rsidRPr="00F04E98">
        <w:rPr>
          <w:sz w:val="22"/>
          <w:szCs w:val="22"/>
        </w:rPr>
        <w:t>,</w:t>
      </w:r>
    </w:p>
    <w:p w14:paraId="33C70F82" w14:textId="7D97E02A" w:rsidR="00DE0273" w:rsidRPr="00F04E98" w:rsidRDefault="00DE0273" w:rsidP="00F04E98">
      <w:pPr>
        <w:pStyle w:val="Odstavecseseznamem1"/>
        <w:numPr>
          <w:ilvl w:val="0"/>
          <w:numId w:val="12"/>
        </w:numPr>
        <w:tabs>
          <w:tab w:val="clear" w:pos="0"/>
        </w:tabs>
        <w:spacing w:after="80"/>
        <w:ind w:left="284" w:firstLine="0"/>
        <w:jc w:val="both"/>
        <w:rPr>
          <w:color w:val="00000A"/>
          <w:sz w:val="22"/>
          <w:szCs w:val="22"/>
        </w:rPr>
      </w:pPr>
      <w:r w:rsidRPr="00F04E98">
        <w:rPr>
          <w:sz w:val="22"/>
          <w:szCs w:val="22"/>
        </w:rPr>
        <w:t xml:space="preserve">Jednací řád </w:t>
      </w:r>
      <w:r w:rsidR="00CA4902" w:rsidRPr="00F04E98">
        <w:rPr>
          <w:sz w:val="22"/>
          <w:szCs w:val="22"/>
        </w:rPr>
        <w:t>U</w:t>
      </w:r>
      <w:r w:rsidR="001341E5" w:rsidRPr="00F04E98">
        <w:rPr>
          <w:sz w:val="22"/>
          <w:szCs w:val="22"/>
        </w:rPr>
        <w:t xml:space="preserve">mělecké </w:t>
      </w:r>
      <w:r w:rsidRPr="00F04E98">
        <w:rPr>
          <w:sz w:val="22"/>
          <w:szCs w:val="22"/>
        </w:rPr>
        <w:t xml:space="preserve">rady </w:t>
      </w:r>
      <w:r w:rsidR="00580C8C" w:rsidRPr="00F04E98">
        <w:rPr>
          <w:sz w:val="22"/>
          <w:szCs w:val="22"/>
        </w:rPr>
        <w:t>FMK</w:t>
      </w:r>
      <w:r w:rsidRPr="00F04E98">
        <w:rPr>
          <w:sz w:val="22"/>
          <w:szCs w:val="22"/>
        </w:rPr>
        <w:t>,</w:t>
      </w:r>
    </w:p>
    <w:p w14:paraId="1A093597" w14:textId="200082C8" w:rsidR="009A7457" w:rsidRPr="00F04E98" w:rsidRDefault="009A7457" w:rsidP="00F04E98">
      <w:pPr>
        <w:pStyle w:val="Odstavecseseznamem1"/>
        <w:numPr>
          <w:ilvl w:val="0"/>
          <w:numId w:val="12"/>
        </w:numPr>
        <w:tabs>
          <w:tab w:val="clear" w:pos="0"/>
        </w:tabs>
        <w:spacing w:after="80"/>
        <w:ind w:left="284" w:firstLine="0"/>
        <w:jc w:val="both"/>
        <w:rPr>
          <w:color w:val="00000A"/>
          <w:sz w:val="22"/>
          <w:szCs w:val="22"/>
        </w:rPr>
      </w:pPr>
      <w:r w:rsidRPr="00F04E98">
        <w:rPr>
          <w:sz w:val="22"/>
          <w:szCs w:val="22"/>
        </w:rPr>
        <w:t>Disciplinární řád</w:t>
      </w:r>
      <w:r w:rsidR="00EC6133" w:rsidRPr="00F04E98">
        <w:rPr>
          <w:sz w:val="22"/>
          <w:szCs w:val="22"/>
        </w:rPr>
        <w:t xml:space="preserve"> </w:t>
      </w:r>
      <w:r w:rsidR="002C341C" w:rsidRPr="00F04E98">
        <w:rPr>
          <w:sz w:val="22"/>
          <w:szCs w:val="22"/>
        </w:rPr>
        <w:t xml:space="preserve">FMK </w:t>
      </w:r>
      <w:r w:rsidRPr="00F04E98">
        <w:rPr>
          <w:sz w:val="22"/>
          <w:szCs w:val="22"/>
        </w:rPr>
        <w:t>pro studenty,</w:t>
      </w:r>
      <w:r w:rsidR="00617870" w:rsidRPr="00F04E98">
        <w:rPr>
          <w:sz w:val="22"/>
          <w:szCs w:val="22"/>
        </w:rPr>
        <w:t xml:space="preserve"> viz odst. </w:t>
      </w:r>
      <w:r w:rsidR="00F85BDB" w:rsidRPr="00F04E98">
        <w:rPr>
          <w:sz w:val="22"/>
          <w:szCs w:val="22"/>
        </w:rPr>
        <w:t>2,</w:t>
      </w:r>
    </w:p>
    <w:p w14:paraId="76AAC18B" w14:textId="77777777" w:rsidR="00DE0273" w:rsidRPr="00F04E98" w:rsidRDefault="00DE0273" w:rsidP="00F04E98">
      <w:pPr>
        <w:numPr>
          <w:ilvl w:val="0"/>
          <w:numId w:val="12"/>
        </w:numPr>
        <w:shd w:val="clear" w:color="auto" w:fill="FFFFFF"/>
        <w:tabs>
          <w:tab w:val="clear" w:pos="0"/>
        </w:tabs>
        <w:suppressAutoHyphens/>
        <w:spacing w:after="80" w:line="100" w:lineRule="atLeast"/>
        <w:ind w:left="284" w:firstLine="0"/>
        <w:jc w:val="both"/>
        <w:rPr>
          <w:rFonts w:ascii="Times New Roman" w:hAnsi="Times New Roman"/>
          <w:color w:val="00000A"/>
          <w:sz w:val="22"/>
          <w:szCs w:val="22"/>
          <w:shd w:val="clear" w:color="auto" w:fill="FFFF00"/>
        </w:rPr>
      </w:pP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Pravidla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průběhu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studia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ve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studijních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programech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uskutečňovaných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r w:rsidR="00580C8C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color w:val="00000A"/>
          <w:sz w:val="22"/>
          <w:szCs w:val="22"/>
        </w:rPr>
        <w:t>.</w:t>
      </w:r>
    </w:p>
    <w:p w14:paraId="0FCFF11A" w14:textId="28F8F59A" w:rsidR="00DE0273" w:rsidRPr="00F04E98" w:rsidRDefault="00DE0273" w:rsidP="00F04E98">
      <w:pPr>
        <w:shd w:val="clear" w:color="auto" w:fill="FFFFFF"/>
        <w:spacing w:after="1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Návrhy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vnitřních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předpisů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580C8C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schvaluje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Akademický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senát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580C8C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Pr="00F04E98">
        <w:rPr>
          <w:rFonts w:ascii="Times New Roman" w:hAnsi="Times New Roman"/>
          <w:sz w:val="22"/>
          <w:szCs w:val="22"/>
        </w:rPr>
        <w:t>dále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645D9" w:rsidRPr="00F04E98">
        <w:rPr>
          <w:rFonts w:ascii="Times New Roman" w:hAnsi="Times New Roman"/>
          <w:sz w:val="22"/>
          <w:szCs w:val="22"/>
        </w:rPr>
        <w:t>také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„AS </w:t>
      </w:r>
      <w:r w:rsidR="00580C8C" w:rsidRPr="00F04E98">
        <w:rPr>
          <w:rFonts w:ascii="Times New Roman" w:hAnsi="Times New Roman"/>
          <w:sz w:val="22"/>
          <w:szCs w:val="22"/>
        </w:rPr>
        <w:t xml:space="preserve">FMK </w:t>
      </w:r>
      <w:r w:rsidRPr="00F04E98">
        <w:rPr>
          <w:rFonts w:ascii="Times New Roman" w:hAnsi="Times New Roman"/>
          <w:sz w:val="22"/>
          <w:szCs w:val="22"/>
        </w:rPr>
        <w:t xml:space="preserve">“) </w:t>
      </w:r>
      <w:proofErr w:type="spellStart"/>
      <w:r w:rsidRPr="00F04E98">
        <w:rPr>
          <w:rFonts w:ascii="Times New Roman" w:hAnsi="Times New Roman"/>
          <w:sz w:val="22"/>
          <w:szCs w:val="22"/>
        </w:rPr>
        <w:t>podle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C24431" w:rsidRPr="00F04E98">
        <w:rPr>
          <w:rFonts w:ascii="Times New Roman" w:hAnsi="Times New Roman"/>
          <w:sz w:val="22"/>
          <w:szCs w:val="22"/>
        </w:rPr>
        <w:br/>
      </w:r>
      <w:r w:rsidRPr="00F04E98">
        <w:rPr>
          <w:rFonts w:ascii="Times New Roman" w:hAnsi="Times New Roman"/>
          <w:sz w:val="22"/>
          <w:szCs w:val="22"/>
        </w:rPr>
        <w:t xml:space="preserve">§ 27 </w:t>
      </w:r>
      <w:proofErr w:type="spellStart"/>
      <w:r w:rsidRPr="00F04E98">
        <w:rPr>
          <w:rFonts w:ascii="Times New Roman" w:hAnsi="Times New Roman"/>
          <w:sz w:val="22"/>
          <w:szCs w:val="22"/>
        </w:rPr>
        <w:t>odst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1 </w:t>
      </w:r>
      <w:proofErr w:type="spellStart"/>
      <w:r w:rsidRPr="00F04E98">
        <w:rPr>
          <w:rFonts w:ascii="Times New Roman" w:hAnsi="Times New Roman"/>
          <w:sz w:val="22"/>
          <w:szCs w:val="22"/>
        </w:rPr>
        <w:t>písm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b) </w:t>
      </w:r>
      <w:proofErr w:type="spellStart"/>
      <w:r w:rsidRPr="00F04E98">
        <w:rPr>
          <w:rFonts w:ascii="Times New Roman" w:hAnsi="Times New Roman"/>
          <w:sz w:val="22"/>
          <w:szCs w:val="22"/>
        </w:rPr>
        <w:t>zákona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Vnitřní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předpisy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580C8C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schvaluje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</w:t>
      </w:r>
      <w:r w:rsidR="00BA0A57" w:rsidRPr="00F04E98">
        <w:rPr>
          <w:rFonts w:ascii="Times New Roman" w:hAnsi="Times New Roman"/>
          <w:sz w:val="22"/>
          <w:szCs w:val="22"/>
        </w:rPr>
        <w:t>kademický</w:t>
      </w:r>
      <w:proofErr w:type="spellEnd"/>
      <w:r w:rsidR="00BA0A5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A0A57" w:rsidRPr="00F04E98">
        <w:rPr>
          <w:rFonts w:ascii="Times New Roman" w:hAnsi="Times New Roman"/>
          <w:sz w:val="22"/>
          <w:szCs w:val="22"/>
        </w:rPr>
        <w:t>senát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 </w:t>
      </w:r>
      <w:proofErr w:type="spellStart"/>
      <w:r w:rsidRPr="00F04E98">
        <w:rPr>
          <w:rFonts w:ascii="Times New Roman" w:hAnsi="Times New Roman"/>
          <w:sz w:val="22"/>
          <w:szCs w:val="22"/>
        </w:rPr>
        <w:t>podle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§ 9 </w:t>
      </w:r>
      <w:proofErr w:type="spellStart"/>
      <w:r w:rsidRPr="00F04E98">
        <w:rPr>
          <w:rFonts w:ascii="Times New Roman" w:hAnsi="Times New Roman"/>
          <w:sz w:val="22"/>
          <w:szCs w:val="22"/>
        </w:rPr>
        <w:t>odst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1 </w:t>
      </w:r>
      <w:proofErr w:type="spellStart"/>
      <w:r w:rsidRPr="00F04E98">
        <w:rPr>
          <w:rFonts w:ascii="Times New Roman" w:hAnsi="Times New Roman"/>
          <w:sz w:val="22"/>
          <w:szCs w:val="22"/>
        </w:rPr>
        <w:t>písm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b) </w:t>
      </w:r>
      <w:proofErr w:type="spellStart"/>
      <w:r w:rsidRPr="00F04E98">
        <w:rPr>
          <w:rFonts w:ascii="Times New Roman" w:hAnsi="Times New Roman"/>
          <w:sz w:val="22"/>
          <w:szCs w:val="22"/>
        </w:rPr>
        <w:t>bodu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2 </w:t>
      </w:r>
      <w:proofErr w:type="spellStart"/>
      <w:r w:rsidRPr="00F04E98">
        <w:rPr>
          <w:rFonts w:ascii="Times New Roman" w:hAnsi="Times New Roman"/>
          <w:sz w:val="22"/>
          <w:szCs w:val="22"/>
        </w:rPr>
        <w:t>zákona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4BDA46C3" w14:textId="71F2D8FA" w:rsidR="007F34F4" w:rsidRPr="00F04E98" w:rsidRDefault="007F34F4" w:rsidP="00F04E98">
      <w:pPr>
        <w:shd w:val="clear" w:color="auto" w:fill="FFFFFF"/>
        <w:spacing w:after="120"/>
        <w:jc w:val="both"/>
        <w:rPr>
          <w:rFonts w:ascii="Times New Roman" w:hAnsi="Times New Roman"/>
          <w:i/>
          <w:iCs/>
          <w:sz w:val="22"/>
          <w:szCs w:val="22"/>
          <w:shd w:val="clear" w:color="auto" w:fill="FFFF00"/>
        </w:rPr>
      </w:pPr>
      <w:r w:rsidRPr="00F04E98">
        <w:rPr>
          <w:rFonts w:ascii="Times New Roman" w:hAnsi="Times New Roman"/>
          <w:color w:val="00000A"/>
          <w:sz w:val="22"/>
          <w:szCs w:val="22"/>
        </w:rPr>
        <w:t xml:space="preserve">(2) </w:t>
      </w:r>
      <w:r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přejímá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Disciplinární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řád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pro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studenty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UTB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jako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svůj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vnitřní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předpis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. </w:t>
      </w:r>
    </w:p>
    <w:p w14:paraId="376132CF" w14:textId="05E45727" w:rsidR="00D04ECF" w:rsidRPr="00F04E98" w:rsidRDefault="00DE0273" w:rsidP="00F04E98">
      <w:pPr>
        <w:shd w:val="clear" w:color="auto" w:fill="FFFFFF"/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7F34F4" w:rsidRPr="00F04E98">
        <w:rPr>
          <w:rFonts w:ascii="Times New Roman" w:hAnsi="Times New Roman"/>
          <w:sz w:val="22"/>
          <w:szCs w:val="22"/>
        </w:rPr>
        <w:t>3</w:t>
      </w:r>
      <w:r w:rsidRPr="00F04E98">
        <w:rPr>
          <w:rFonts w:ascii="Times New Roman" w:hAnsi="Times New Roman"/>
          <w:sz w:val="22"/>
          <w:szCs w:val="22"/>
        </w:rPr>
        <w:t>)</w:t>
      </w:r>
      <w:r w:rsidR="003C55B5">
        <w:rPr>
          <w:rFonts w:ascii="Times New Roman" w:hAnsi="Times New Roman"/>
          <w:sz w:val="22"/>
          <w:szCs w:val="22"/>
        </w:rPr>
        <w:t xml:space="preserve"> </w:t>
      </w:r>
      <w:r w:rsidR="00580C8C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F04E98">
        <w:rPr>
          <w:rFonts w:ascii="Times New Roman" w:hAnsi="Times New Roman"/>
          <w:sz w:val="22"/>
          <w:szCs w:val="22"/>
        </w:rPr>
        <w:t>řídí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Studijním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zkušebním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řádem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 (</w:t>
      </w:r>
      <w:proofErr w:type="spellStart"/>
      <w:r w:rsidRPr="00F04E98">
        <w:rPr>
          <w:rFonts w:ascii="Times New Roman" w:hAnsi="Times New Roman"/>
          <w:sz w:val="22"/>
          <w:szCs w:val="22"/>
        </w:rPr>
        <w:t>dále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„</w:t>
      </w:r>
      <w:r w:rsidR="0025242F" w:rsidRPr="0025242F">
        <w:rPr>
          <w:rFonts w:ascii="Times New Roman" w:hAnsi="Times New Roman"/>
          <w:sz w:val="22"/>
          <w:szCs w:val="22"/>
        </w:rPr>
        <w:t>SZŘ“</w:t>
      </w:r>
      <w:r w:rsidRPr="00F04E98">
        <w:rPr>
          <w:rFonts w:ascii="Times New Roman" w:hAnsi="Times New Roman"/>
          <w:sz w:val="22"/>
          <w:szCs w:val="22"/>
        </w:rPr>
        <w:t xml:space="preserve">). </w:t>
      </w:r>
      <w:proofErr w:type="spellStart"/>
      <w:r w:rsidRPr="00F04E98">
        <w:rPr>
          <w:rFonts w:ascii="Times New Roman" w:hAnsi="Times New Roman"/>
          <w:sz w:val="22"/>
          <w:szCs w:val="22"/>
        </w:rPr>
        <w:t>Konkrétní</w:t>
      </w:r>
      <w:proofErr w:type="spellEnd"/>
      <w:r w:rsidR="00110D0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podmínky</w:t>
      </w:r>
      <w:proofErr w:type="spellEnd"/>
      <w:r w:rsidR="00110D04" w:rsidRPr="00F04E98">
        <w:rPr>
          <w:rFonts w:ascii="Times New Roman" w:hAnsi="Times New Roman"/>
          <w:sz w:val="22"/>
          <w:szCs w:val="22"/>
        </w:rPr>
        <w:t xml:space="preserve"> </w:t>
      </w:r>
      <w:r w:rsidR="00CE3B4A" w:rsidRPr="00F04E98">
        <w:rPr>
          <w:rFonts w:ascii="Times New Roman" w:hAnsi="Times New Roman"/>
          <w:sz w:val="22"/>
          <w:szCs w:val="22"/>
        </w:rPr>
        <w:br/>
      </w:r>
      <w:r w:rsidRPr="00F04E98">
        <w:rPr>
          <w:rFonts w:ascii="Times New Roman" w:hAnsi="Times New Roman"/>
          <w:sz w:val="22"/>
          <w:szCs w:val="22"/>
        </w:rPr>
        <w:t>a</w:t>
      </w:r>
      <w:r w:rsidR="00CE3B4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průběh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studia </w:t>
      </w:r>
      <w:proofErr w:type="spellStart"/>
      <w:r w:rsidR="00870C9D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870C9D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70C9D" w:rsidRPr="00F04E98">
        <w:rPr>
          <w:rFonts w:ascii="Times New Roman" w:hAnsi="Times New Roman"/>
          <w:sz w:val="22"/>
          <w:szCs w:val="22"/>
        </w:rPr>
        <w:t>studijních</w:t>
      </w:r>
      <w:proofErr w:type="spellEnd"/>
      <w:r w:rsidR="00870C9D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70C9D" w:rsidRPr="00F04E98">
        <w:rPr>
          <w:rFonts w:ascii="Times New Roman" w:hAnsi="Times New Roman"/>
          <w:sz w:val="22"/>
          <w:szCs w:val="22"/>
        </w:rPr>
        <w:t>program</w:t>
      </w:r>
      <w:r w:rsidR="0068377A" w:rsidRPr="00F04E98">
        <w:rPr>
          <w:rFonts w:ascii="Times New Roman" w:hAnsi="Times New Roman"/>
          <w:sz w:val="22"/>
          <w:szCs w:val="22"/>
        </w:rPr>
        <w:t>ech</w:t>
      </w:r>
      <w:proofErr w:type="spellEnd"/>
      <w:r w:rsidR="0068377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8377A" w:rsidRPr="00F04E98">
        <w:rPr>
          <w:rFonts w:ascii="Times New Roman" w:hAnsi="Times New Roman"/>
          <w:sz w:val="22"/>
          <w:szCs w:val="22"/>
        </w:rPr>
        <w:t>uskutečňovaných</w:t>
      </w:r>
      <w:proofErr w:type="spellEnd"/>
      <w:r w:rsidR="0068377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8377A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="0068377A" w:rsidRPr="00F04E98">
        <w:rPr>
          <w:rFonts w:ascii="Times New Roman" w:hAnsi="Times New Roman"/>
          <w:sz w:val="22"/>
          <w:szCs w:val="22"/>
        </w:rPr>
        <w:t xml:space="preserve"> FMK</w:t>
      </w:r>
      <w:r w:rsidR="00F068B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24478" w:rsidRPr="00F04E98">
        <w:rPr>
          <w:rFonts w:ascii="Times New Roman" w:hAnsi="Times New Roman"/>
          <w:sz w:val="22"/>
          <w:szCs w:val="22"/>
        </w:rPr>
        <w:t>upravuje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vnitřní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předpis</w:t>
      </w:r>
      <w:proofErr w:type="spellEnd"/>
      <w:r w:rsidR="00DB4E4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podle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E0EA4" w:rsidRPr="00F04E98">
        <w:rPr>
          <w:rFonts w:ascii="Times New Roman" w:hAnsi="Times New Roman"/>
          <w:sz w:val="22"/>
          <w:szCs w:val="22"/>
        </w:rPr>
        <w:t>odstavce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1 </w:t>
      </w:r>
      <w:proofErr w:type="spellStart"/>
      <w:r w:rsidRPr="00F04E98">
        <w:rPr>
          <w:rFonts w:ascii="Times New Roman" w:hAnsi="Times New Roman"/>
          <w:sz w:val="22"/>
          <w:szCs w:val="22"/>
        </w:rPr>
        <w:t>písm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r w:rsidR="00F068B6" w:rsidRPr="00F04E98">
        <w:rPr>
          <w:rFonts w:ascii="Times New Roman" w:hAnsi="Times New Roman"/>
          <w:sz w:val="22"/>
          <w:szCs w:val="22"/>
        </w:rPr>
        <w:t>f</w:t>
      </w:r>
      <w:r w:rsidRPr="00F04E98">
        <w:rPr>
          <w:rFonts w:ascii="Times New Roman" w:hAnsi="Times New Roman"/>
          <w:sz w:val="22"/>
          <w:szCs w:val="22"/>
        </w:rPr>
        <w:t xml:space="preserve">). </w:t>
      </w:r>
      <w:proofErr w:type="spellStart"/>
      <w:r w:rsidR="005C79B2" w:rsidRPr="00F04E98">
        <w:rPr>
          <w:rFonts w:ascii="Times New Roman" w:hAnsi="Times New Roman"/>
          <w:sz w:val="22"/>
          <w:szCs w:val="22"/>
        </w:rPr>
        <w:t>Časový</w:t>
      </w:r>
      <w:proofErr w:type="spellEnd"/>
      <w:r w:rsidR="005C79B2" w:rsidRPr="00F04E98">
        <w:rPr>
          <w:rFonts w:ascii="Times New Roman" w:hAnsi="Times New Roman"/>
          <w:sz w:val="22"/>
          <w:szCs w:val="22"/>
        </w:rPr>
        <w:t xml:space="preserve"> plan </w:t>
      </w:r>
      <w:proofErr w:type="spellStart"/>
      <w:r w:rsidR="00A71504" w:rsidRPr="00F04E98">
        <w:rPr>
          <w:rFonts w:ascii="Times New Roman" w:hAnsi="Times New Roman"/>
          <w:sz w:val="22"/>
          <w:szCs w:val="22"/>
        </w:rPr>
        <w:t>akademického</w:t>
      </w:r>
      <w:proofErr w:type="spellEnd"/>
      <w:r w:rsidR="00A7150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71504" w:rsidRPr="00F04E98">
        <w:rPr>
          <w:rFonts w:ascii="Times New Roman" w:hAnsi="Times New Roman"/>
          <w:sz w:val="22"/>
          <w:szCs w:val="22"/>
        </w:rPr>
        <w:t>roku</w:t>
      </w:r>
      <w:proofErr w:type="spellEnd"/>
      <w:r w:rsidR="00A71504" w:rsidRPr="00F04E98">
        <w:rPr>
          <w:rFonts w:ascii="Times New Roman" w:hAnsi="Times New Roman"/>
          <w:sz w:val="22"/>
          <w:szCs w:val="22"/>
        </w:rPr>
        <w:t xml:space="preserve"> pro FMK (</w:t>
      </w:r>
      <w:proofErr w:type="spellStart"/>
      <w:r w:rsidR="00A71504"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="00A71504" w:rsidRPr="00F04E98">
        <w:rPr>
          <w:rFonts w:ascii="Times New Roman" w:hAnsi="Times New Roman"/>
          <w:sz w:val="22"/>
          <w:szCs w:val="22"/>
        </w:rPr>
        <w:t xml:space="preserve">. 2 </w:t>
      </w:r>
      <w:proofErr w:type="spellStart"/>
      <w:r w:rsidR="00A71504" w:rsidRPr="00F04E98">
        <w:rPr>
          <w:rFonts w:ascii="Times New Roman" w:hAnsi="Times New Roman"/>
          <w:sz w:val="22"/>
          <w:szCs w:val="22"/>
        </w:rPr>
        <w:t>odst</w:t>
      </w:r>
      <w:proofErr w:type="spellEnd"/>
      <w:r w:rsidR="00A71504" w:rsidRPr="00F04E98">
        <w:rPr>
          <w:rFonts w:ascii="Times New Roman" w:hAnsi="Times New Roman"/>
          <w:sz w:val="22"/>
          <w:szCs w:val="22"/>
        </w:rPr>
        <w:t>. 6 SZŘ)</w:t>
      </w:r>
      <w:r w:rsidR="007D68D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A539E" w:rsidRPr="00F04E98">
        <w:rPr>
          <w:rFonts w:ascii="Times New Roman" w:hAnsi="Times New Roman"/>
          <w:sz w:val="22"/>
          <w:szCs w:val="22"/>
        </w:rPr>
        <w:t>vyhlásí</w:t>
      </w:r>
      <w:proofErr w:type="spellEnd"/>
      <w:r w:rsidR="001A539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A539E"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="00F70012" w:rsidRPr="00F04E98">
        <w:rPr>
          <w:rFonts w:ascii="Times New Roman" w:hAnsi="Times New Roman"/>
          <w:sz w:val="22"/>
          <w:szCs w:val="22"/>
        </w:rPr>
        <w:t xml:space="preserve"> po </w:t>
      </w:r>
      <w:proofErr w:type="spellStart"/>
      <w:r w:rsidR="00F70012" w:rsidRPr="00F04E98">
        <w:rPr>
          <w:rFonts w:ascii="Times New Roman" w:hAnsi="Times New Roman"/>
          <w:sz w:val="22"/>
          <w:szCs w:val="22"/>
        </w:rPr>
        <w:t>projednání</w:t>
      </w:r>
      <w:proofErr w:type="spellEnd"/>
      <w:r w:rsidR="00F70012" w:rsidRPr="00F04E98">
        <w:rPr>
          <w:rFonts w:ascii="Times New Roman" w:hAnsi="Times New Roman"/>
          <w:sz w:val="22"/>
          <w:szCs w:val="22"/>
        </w:rPr>
        <w:t xml:space="preserve"> v AS FMK.</w:t>
      </w:r>
      <w:r w:rsidR="00A333A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333A8" w:rsidRPr="00F04E98">
        <w:rPr>
          <w:rFonts w:ascii="Times New Roman" w:hAnsi="Times New Roman"/>
          <w:sz w:val="22"/>
          <w:szCs w:val="22"/>
        </w:rPr>
        <w:t>Strukturu</w:t>
      </w:r>
      <w:proofErr w:type="spellEnd"/>
      <w:r w:rsidR="005F769C" w:rsidRPr="00F04E98">
        <w:rPr>
          <w:rFonts w:ascii="Times New Roman" w:hAnsi="Times New Roman"/>
          <w:sz w:val="22"/>
          <w:szCs w:val="22"/>
        </w:rPr>
        <w:t xml:space="preserve"> Rady </w:t>
      </w:r>
      <w:proofErr w:type="spellStart"/>
      <w:r w:rsidR="005F769C" w:rsidRPr="00F04E98">
        <w:rPr>
          <w:rFonts w:ascii="Times New Roman" w:hAnsi="Times New Roman"/>
          <w:sz w:val="22"/>
          <w:szCs w:val="22"/>
        </w:rPr>
        <w:t>studijních</w:t>
      </w:r>
      <w:proofErr w:type="spellEnd"/>
      <w:r w:rsidR="005F769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F769C" w:rsidRPr="00F04E98">
        <w:rPr>
          <w:rFonts w:ascii="Times New Roman" w:hAnsi="Times New Roman"/>
          <w:sz w:val="22"/>
          <w:szCs w:val="22"/>
        </w:rPr>
        <w:t>program</w:t>
      </w:r>
      <w:r w:rsidR="00F3721A" w:rsidRPr="00F04E98">
        <w:rPr>
          <w:rFonts w:ascii="Times New Roman" w:hAnsi="Times New Roman"/>
          <w:sz w:val="22"/>
          <w:szCs w:val="22"/>
        </w:rPr>
        <w:t>ů</w:t>
      </w:r>
      <w:proofErr w:type="spellEnd"/>
      <w:r w:rsidR="00F3721A" w:rsidRPr="00F04E98">
        <w:rPr>
          <w:rFonts w:ascii="Times New Roman" w:hAnsi="Times New Roman"/>
          <w:sz w:val="22"/>
          <w:szCs w:val="22"/>
        </w:rPr>
        <w:t xml:space="preserve"> </w:t>
      </w:r>
      <w:r w:rsidR="00EC570D" w:rsidRPr="00F04E98">
        <w:rPr>
          <w:rFonts w:ascii="Times New Roman" w:hAnsi="Times New Roman"/>
          <w:sz w:val="22"/>
          <w:szCs w:val="22"/>
        </w:rPr>
        <w:t xml:space="preserve">FMK </w:t>
      </w:r>
      <w:r w:rsidR="00F3721A" w:rsidRPr="00F04E98">
        <w:rPr>
          <w:rFonts w:ascii="Times New Roman" w:hAnsi="Times New Roman"/>
          <w:sz w:val="22"/>
          <w:szCs w:val="22"/>
        </w:rPr>
        <w:t>(</w:t>
      </w:r>
      <w:proofErr w:type="spellStart"/>
      <w:r w:rsidR="00F3721A"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="00F3721A" w:rsidRPr="00F04E98">
        <w:rPr>
          <w:rFonts w:ascii="Times New Roman" w:hAnsi="Times New Roman"/>
          <w:sz w:val="22"/>
          <w:szCs w:val="22"/>
        </w:rPr>
        <w:t>. 4 SZŘ),</w:t>
      </w:r>
      <w:r w:rsidR="0096294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62948" w:rsidRPr="00F04E98">
        <w:rPr>
          <w:rFonts w:ascii="Times New Roman" w:hAnsi="Times New Roman"/>
          <w:sz w:val="22"/>
          <w:szCs w:val="22"/>
        </w:rPr>
        <w:t>její</w:t>
      </w:r>
      <w:proofErr w:type="spellEnd"/>
      <w:r w:rsidR="0096294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62948" w:rsidRPr="00F04E98">
        <w:rPr>
          <w:rFonts w:ascii="Times New Roman" w:hAnsi="Times New Roman"/>
          <w:sz w:val="22"/>
          <w:szCs w:val="22"/>
        </w:rPr>
        <w:t>pravomoci</w:t>
      </w:r>
      <w:proofErr w:type="spellEnd"/>
      <w:r w:rsidR="00962948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962948" w:rsidRPr="00F04E98">
        <w:rPr>
          <w:rFonts w:ascii="Times New Roman" w:hAnsi="Times New Roman"/>
          <w:sz w:val="22"/>
          <w:szCs w:val="22"/>
        </w:rPr>
        <w:t>funkční</w:t>
      </w:r>
      <w:proofErr w:type="spellEnd"/>
      <w:r w:rsidR="0096294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62948" w:rsidRPr="00F04E98">
        <w:rPr>
          <w:rFonts w:ascii="Times New Roman" w:hAnsi="Times New Roman"/>
          <w:sz w:val="22"/>
          <w:szCs w:val="22"/>
        </w:rPr>
        <w:t>období</w:t>
      </w:r>
      <w:proofErr w:type="spellEnd"/>
      <w:r w:rsidR="0096294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62948" w:rsidRPr="00F04E98">
        <w:rPr>
          <w:rFonts w:ascii="Times New Roman" w:hAnsi="Times New Roman"/>
          <w:sz w:val="22"/>
          <w:szCs w:val="22"/>
        </w:rPr>
        <w:t>jejích</w:t>
      </w:r>
      <w:proofErr w:type="spellEnd"/>
      <w:r w:rsidR="0096294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62948" w:rsidRPr="00F04E98">
        <w:rPr>
          <w:rFonts w:ascii="Times New Roman" w:hAnsi="Times New Roman"/>
          <w:sz w:val="22"/>
          <w:szCs w:val="22"/>
        </w:rPr>
        <w:t>členů</w:t>
      </w:r>
      <w:proofErr w:type="spellEnd"/>
      <w:r w:rsidR="00962948" w:rsidRPr="00F04E98">
        <w:rPr>
          <w:rFonts w:ascii="Times New Roman" w:hAnsi="Times New Roman"/>
          <w:sz w:val="22"/>
          <w:szCs w:val="22"/>
        </w:rPr>
        <w:t xml:space="preserve"> </w:t>
      </w:r>
      <w:r w:rsidR="00C7025F">
        <w:rPr>
          <w:rFonts w:ascii="Times New Roman" w:hAnsi="Times New Roman"/>
          <w:sz w:val="22"/>
          <w:szCs w:val="22"/>
        </w:rPr>
        <w:br/>
      </w:r>
      <w:r w:rsidR="00962948"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="00962948" w:rsidRPr="00F04E98">
        <w:rPr>
          <w:rFonts w:ascii="Times New Roman" w:hAnsi="Times New Roman"/>
          <w:sz w:val="22"/>
          <w:szCs w:val="22"/>
        </w:rPr>
        <w:t>podrobnou</w:t>
      </w:r>
      <w:proofErr w:type="spellEnd"/>
      <w:r w:rsidR="0096294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62948" w:rsidRPr="00F04E98">
        <w:rPr>
          <w:rFonts w:ascii="Times New Roman" w:hAnsi="Times New Roman"/>
          <w:sz w:val="22"/>
          <w:szCs w:val="22"/>
        </w:rPr>
        <w:t>náplň</w:t>
      </w:r>
      <w:proofErr w:type="spellEnd"/>
      <w:r w:rsidR="0096294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62948" w:rsidRPr="00F04E98">
        <w:rPr>
          <w:rFonts w:ascii="Times New Roman" w:hAnsi="Times New Roman"/>
          <w:sz w:val="22"/>
          <w:szCs w:val="22"/>
        </w:rPr>
        <w:t>její</w:t>
      </w:r>
      <w:proofErr w:type="spellEnd"/>
      <w:r w:rsidR="0096294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62948" w:rsidRPr="00F04E98">
        <w:rPr>
          <w:rFonts w:ascii="Times New Roman" w:hAnsi="Times New Roman"/>
          <w:sz w:val="22"/>
          <w:szCs w:val="22"/>
        </w:rPr>
        <w:t>činnosti</w:t>
      </w:r>
      <w:proofErr w:type="spellEnd"/>
      <w:r w:rsidR="0096294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062E8" w:rsidRPr="00F04E98">
        <w:rPr>
          <w:rFonts w:ascii="Times New Roman" w:hAnsi="Times New Roman"/>
          <w:sz w:val="22"/>
          <w:szCs w:val="22"/>
        </w:rPr>
        <w:t>stanoví</w:t>
      </w:r>
      <w:proofErr w:type="spellEnd"/>
      <w:r w:rsidR="00C062E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062E8"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="00C062E8" w:rsidRPr="00F04E98">
        <w:rPr>
          <w:rFonts w:ascii="Times New Roman" w:hAnsi="Times New Roman"/>
          <w:sz w:val="22"/>
          <w:szCs w:val="22"/>
        </w:rPr>
        <w:t xml:space="preserve"> po </w:t>
      </w:r>
      <w:proofErr w:type="spellStart"/>
      <w:r w:rsidR="00C062E8" w:rsidRPr="00F04E98">
        <w:rPr>
          <w:rFonts w:ascii="Times New Roman" w:hAnsi="Times New Roman"/>
          <w:sz w:val="22"/>
          <w:szCs w:val="22"/>
        </w:rPr>
        <w:t>projednání</w:t>
      </w:r>
      <w:proofErr w:type="spellEnd"/>
      <w:r w:rsidR="00C062E8" w:rsidRPr="00F04E98">
        <w:rPr>
          <w:rFonts w:ascii="Times New Roman" w:hAnsi="Times New Roman"/>
          <w:sz w:val="22"/>
          <w:szCs w:val="22"/>
        </w:rPr>
        <w:t xml:space="preserve"> v AS FMK.</w:t>
      </w:r>
    </w:p>
    <w:p w14:paraId="087DB45E" w14:textId="4AEBF4BE" w:rsidR="00DE0273" w:rsidRPr="00F04E98" w:rsidRDefault="00DE0273" w:rsidP="00F04E98">
      <w:pPr>
        <w:shd w:val="clear" w:color="auto" w:fill="FFFFFF"/>
        <w:spacing w:after="120"/>
        <w:jc w:val="both"/>
        <w:rPr>
          <w:rFonts w:ascii="Times New Roman" w:hAnsi="Times New Roman"/>
          <w:color w:val="00000A"/>
          <w:sz w:val="22"/>
          <w:szCs w:val="22"/>
        </w:rPr>
      </w:pPr>
      <w:r w:rsidRPr="00F04E98">
        <w:rPr>
          <w:rFonts w:ascii="Times New Roman" w:hAnsi="Times New Roman"/>
          <w:color w:val="00000A"/>
          <w:sz w:val="22"/>
          <w:szCs w:val="22"/>
        </w:rPr>
        <w:t xml:space="preserve">(4) </w:t>
      </w:r>
      <w:r w:rsidR="00580C8C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color w:val="00000A"/>
          <w:sz w:val="22"/>
          <w:szCs w:val="22"/>
        </w:rPr>
        <w:t xml:space="preserve"> se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řídí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Stipendijním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řádem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UTB</w:t>
      </w:r>
      <w:r w:rsidR="004334BB" w:rsidRPr="00F04E98">
        <w:rPr>
          <w:rFonts w:ascii="Times New Roman" w:hAnsi="Times New Roman"/>
          <w:color w:val="00000A"/>
          <w:sz w:val="22"/>
          <w:szCs w:val="22"/>
        </w:rPr>
        <w:t xml:space="preserve">; </w:t>
      </w:r>
      <w:proofErr w:type="spellStart"/>
      <w:r w:rsidR="00F457A4" w:rsidRPr="00F04E98">
        <w:rPr>
          <w:rFonts w:ascii="Times New Roman" w:hAnsi="Times New Roman"/>
          <w:color w:val="00000A"/>
          <w:sz w:val="22"/>
          <w:szCs w:val="22"/>
        </w:rPr>
        <w:t>z</w:t>
      </w:r>
      <w:r w:rsidRPr="00F04E98">
        <w:rPr>
          <w:rFonts w:ascii="Times New Roman" w:hAnsi="Times New Roman"/>
          <w:color w:val="00000A"/>
          <w:sz w:val="22"/>
          <w:szCs w:val="22"/>
        </w:rPr>
        <w:t>áležitosti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něm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neupravené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specifikuje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vnitřní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norma </w:t>
      </w:r>
      <w:r w:rsidR="00580C8C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color w:val="00000A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kterou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vydává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color w:val="00000A"/>
          <w:sz w:val="22"/>
          <w:szCs w:val="22"/>
        </w:rPr>
        <w:t>děkan</w:t>
      </w:r>
      <w:proofErr w:type="spellEnd"/>
      <w:r w:rsidRPr="00F04E98">
        <w:rPr>
          <w:rFonts w:ascii="Times New Roman" w:hAnsi="Times New Roman"/>
          <w:color w:val="00000A"/>
          <w:sz w:val="22"/>
          <w:szCs w:val="22"/>
        </w:rPr>
        <w:t xml:space="preserve"> po </w:t>
      </w:r>
      <w:proofErr w:type="spellStart"/>
      <w:r w:rsidR="00760BD0" w:rsidRPr="00F04E98">
        <w:rPr>
          <w:rFonts w:ascii="Times New Roman" w:hAnsi="Times New Roman"/>
          <w:color w:val="00000A"/>
          <w:sz w:val="22"/>
          <w:szCs w:val="22"/>
        </w:rPr>
        <w:t>projednání</w:t>
      </w:r>
      <w:proofErr w:type="spellEnd"/>
      <w:r w:rsidR="00760BD0" w:rsidRPr="00F04E98">
        <w:rPr>
          <w:rFonts w:ascii="Times New Roman" w:hAnsi="Times New Roman"/>
          <w:color w:val="00000A"/>
          <w:sz w:val="22"/>
          <w:szCs w:val="22"/>
        </w:rPr>
        <w:t xml:space="preserve"> v </w:t>
      </w:r>
      <w:r w:rsidRPr="00F04E98">
        <w:rPr>
          <w:rFonts w:ascii="Times New Roman" w:hAnsi="Times New Roman"/>
          <w:color w:val="00000A"/>
          <w:sz w:val="22"/>
          <w:szCs w:val="22"/>
        </w:rPr>
        <w:t xml:space="preserve">AS </w:t>
      </w:r>
      <w:r w:rsidR="00580C8C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color w:val="00000A"/>
          <w:sz w:val="22"/>
          <w:szCs w:val="22"/>
        </w:rPr>
        <w:t>.</w:t>
      </w:r>
    </w:p>
    <w:p w14:paraId="597D3C16" w14:textId="77777777" w:rsidR="00DE0273" w:rsidRPr="00F04E98" w:rsidRDefault="00DE0273" w:rsidP="00F04E98">
      <w:pPr>
        <w:shd w:val="clear" w:color="auto" w:fill="FFFFFF"/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(5) </w:t>
      </w:r>
      <w:proofErr w:type="spellStart"/>
      <w:r w:rsidRPr="00F04E98">
        <w:rPr>
          <w:rFonts w:ascii="Times New Roman" w:hAnsi="Times New Roman"/>
          <w:sz w:val="22"/>
          <w:szCs w:val="22"/>
        </w:rPr>
        <w:t>Vnitřní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předpisy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580C8C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musí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být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sz w:val="22"/>
          <w:szCs w:val="22"/>
        </w:rPr>
        <w:t>souladu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Pr="00F04E98">
        <w:rPr>
          <w:rFonts w:ascii="Times New Roman" w:hAnsi="Times New Roman"/>
          <w:sz w:val="22"/>
          <w:szCs w:val="22"/>
        </w:rPr>
        <w:t>právním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řádem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České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republiky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UTB, </w:t>
      </w:r>
      <w:proofErr w:type="spellStart"/>
      <w:r w:rsidRPr="00F04E98">
        <w:rPr>
          <w:rFonts w:ascii="Times New Roman" w:hAnsi="Times New Roman"/>
          <w:sz w:val="22"/>
          <w:szCs w:val="22"/>
        </w:rPr>
        <w:t>dalšími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vnitřními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předpisy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 a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</w:t>
      </w:r>
      <w:r w:rsidR="00580C8C" w:rsidRPr="00F04E98">
        <w:rPr>
          <w:rFonts w:ascii="Times New Roman" w:hAnsi="Times New Roman"/>
          <w:sz w:val="22"/>
          <w:szCs w:val="22"/>
        </w:rPr>
        <w:t>MK</w:t>
      </w:r>
      <w:r w:rsidRPr="00F04E98">
        <w:rPr>
          <w:rFonts w:ascii="Times New Roman" w:hAnsi="Times New Roman"/>
          <w:sz w:val="22"/>
          <w:szCs w:val="22"/>
        </w:rPr>
        <w:t>.</w:t>
      </w:r>
    </w:p>
    <w:p w14:paraId="703C2086" w14:textId="77777777" w:rsidR="00F457A4" w:rsidRPr="00F04E98" w:rsidRDefault="00F457A4" w:rsidP="00F04E98">
      <w:pPr>
        <w:rPr>
          <w:rFonts w:ascii="Times New Roman" w:hAnsi="Times New Roman"/>
          <w:b/>
          <w:sz w:val="22"/>
          <w:szCs w:val="22"/>
        </w:rPr>
      </w:pPr>
    </w:p>
    <w:p w14:paraId="10244C8B" w14:textId="16AFC598" w:rsidR="00580C8C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r w:rsidR="002E10A9" w:rsidRPr="00F04E98">
        <w:rPr>
          <w:rFonts w:ascii="Times New Roman" w:hAnsi="Times New Roman"/>
          <w:b/>
          <w:sz w:val="22"/>
          <w:szCs w:val="22"/>
        </w:rPr>
        <w:t>6</w:t>
      </w:r>
    </w:p>
    <w:p w14:paraId="3BE3D836" w14:textId="27A0683D" w:rsidR="009F4259" w:rsidRPr="00F04E98" w:rsidRDefault="00580C8C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Vnitřní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normy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FMK</w:t>
      </w:r>
    </w:p>
    <w:p w14:paraId="1CE35AAF" w14:textId="3F0999E1" w:rsidR="00580C8C" w:rsidRPr="00F04E98" w:rsidRDefault="00580C8C" w:rsidP="00F04E98">
      <w:pPr>
        <w:spacing w:after="8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Pr="00F04E98">
        <w:rPr>
          <w:rFonts w:ascii="Times New Roman" w:hAnsi="Times New Roman"/>
          <w:sz w:val="22"/>
          <w:szCs w:val="22"/>
        </w:rPr>
        <w:t>Vnitřními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normami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</w:t>
      </w:r>
      <w:r w:rsidR="0018466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>:</w:t>
      </w:r>
    </w:p>
    <w:p w14:paraId="6EECB507" w14:textId="5B842508" w:rsidR="00093DE3" w:rsidRPr="00F04E98" w:rsidRDefault="00580C8C" w:rsidP="00F04E98">
      <w:pPr>
        <w:pStyle w:val="Odstavecseseznamem1"/>
        <w:numPr>
          <w:ilvl w:val="0"/>
          <w:numId w:val="13"/>
        </w:numPr>
        <w:tabs>
          <w:tab w:val="clear" w:pos="0"/>
        </w:tabs>
        <w:spacing w:after="80" w:line="240" w:lineRule="auto"/>
        <w:ind w:left="284" w:firstLine="0"/>
        <w:jc w:val="both"/>
        <w:rPr>
          <w:color w:val="auto"/>
          <w:sz w:val="22"/>
          <w:szCs w:val="22"/>
        </w:rPr>
      </w:pPr>
      <w:r w:rsidRPr="00F04E98">
        <w:rPr>
          <w:color w:val="auto"/>
          <w:sz w:val="22"/>
          <w:szCs w:val="22"/>
        </w:rPr>
        <w:t xml:space="preserve">rozhodnutí, </w:t>
      </w:r>
      <w:r w:rsidR="00AA0E5C" w:rsidRPr="00F04E98">
        <w:rPr>
          <w:color w:val="auto"/>
          <w:sz w:val="22"/>
          <w:szCs w:val="22"/>
        </w:rPr>
        <w:t xml:space="preserve">která řeší </w:t>
      </w:r>
      <w:r w:rsidR="007E5191" w:rsidRPr="00F04E98">
        <w:rPr>
          <w:color w:val="auto"/>
          <w:sz w:val="22"/>
          <w:szCs w:val="22"/>
        </w:rPr>
        <w:t>zásadní záležitosti FMK jako celku,</w:t>
      </w:r>
    </w:p>
    <w:p w14:paraId="67FFFBB8" w14:textId="455BEF5F" w:rsidR="00093DE3" w:rsidRPr="00F04E98" w:rsidRDefault="00093DE3" w:rsidP="00F04E98">
      <w:pPr>
        <w:pStyle w:val="Odstavecseseznamem1"/>
        <w:numPr>
          <w:ilvl w:val="0"/>
          <w:numId w:val="13"/>
        </w:numPr>
        <w:tabs>
          <w:tab w:val="clear" w:pos="0"/>
        </w:tabs>
        <w:spacing w:after="80" w:line="240" w:lineRule="auto"/>
        <w:ind w:left="284" w:firstLine="0"/>
        <w:jc w:val="both"/>
        <w:rPr>
          <w:color w:val="auto"/>
          <w:sz w:val="22"/>
          <w:szCs w:val="22"/>
        </w:rPr>
      </w:pPr>
      <w:r w:rsidRPr="00F04E98">
        <w:rPr>
          <w:sz w:val="22"/>
          <w:szCs w:val="22"/>
        </w:rPr>
        <w:t>směrnice, týkající se</w:t>
      </w:r>
      <w:r w:rsidR="000E5EE5" w:rsidRPr="00F04E98">
        <w:rPr>
          <w:sz w:val="22"/>
          <w:szCs w:val="22"/>
        </w:rPr>
        <w:t xml:space="preserve"> zejména </w:t>
      </w:r>
      <w:r w:rsidRPr="00F04E98">
        <w:rPr>
          <w:color w:val="auto"/>
          <w:sz w:val="22"/>
          <w:szCs w:val="22"/>
        </w:rPr>
        <w:t>metodických a organizačních záležitostí,</w:t>
      </w:r>
    </w:p>
    <w:p w14:paraId="55B37997" w14:textId="7E14662B" w:rsidR="000C451C" w:rsidRPr="00F04E98" w:rsidRDefault="00CB5345" w:rsidP="00F04E98">
      <w:pPr>
        <w:pStyle w:val="Odstavecseseznamem1"/>
        <w:numPr>
          <w:ilvl w:val="0"/>
          <w:numId w:val="13"/>
        </w:numPr>
        <w:tabs>
          <w:tab w:val="clear" w:pos="0"/>
        </w:tabs>
        <w:spacing w:after="120"/>
        <w:ind w:left="284" w:firstLine="0"/>
        <w:jc w:val="both"/>
        <w:rPr>
          <w:color w:val="auto"/>
          <w:sz w:val="22"/>
          <w:szCs w:val="22"/>
        </w:rPr>
      </w:pPr>
      <w:r w:rsidRPr="00F04E98">
        <w:rPr>
          <w:sz w:val="22"/>
          <w:szCs w:val="22"/>
        </w:rPr>
        <w:t>pokyny, týkající se dílčích nebo operativních záležitostí,</w:t>
      </w:r>
    </w:p>
    <w:p w14:paraId="4CB95E2C" w14:textId="541A9320" w:rsidR="000C451C" w:rsidRPr="00F04E98" w:rsidRDefault="000C451C" w:rsidP="00F04E98">
      <w:pPr>
        <w:pStyle w:val="Odstavecseseznamem1"/>
        <w:spacing w:after="80" w:line="240" w:lineRule="auto"/>
        <w:ind w:left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(</w:t>
      </w:r>
      <w:r w:rsidR="00236B7D" w:rsidRPr="00F04E98">
        <w:rPr>
          <w:sz w:val="22"/>
          <w:szCs w:val="22"/>
        </w:rPr>
        <w:t>2</w:t>
      </w:r>
      <w:r w:rsidRPr="00F04E98">
        <w:rPr>
          <w:sz w:val="22"/>
          <w:szCs w:val="22"/>
        </w:rPr>
        <w:t>) Vnitřní normy FMK upravují zejména:</w:t>
      </w:r>
    </w:p>
    <w:p w14:paraId="728726E3" w14:textId="19187B20" w:rsidR="000C451C" w:rsidRPr="00F04E98" w:rsidRDefault="000C451C" w:rsidP="00F04E98">
      <w:pPr>
        <w:pStyle w:val="Odstavecseseznamem1"/>
        <w:numPr>
          <w:ilvl w:val="0"/>
          <w:numId w:val="14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náležitosti a zajištění uskutečňování studijních programů</w:t>
      </w:r>
      <w:r w:rsidR="00D77708" w:rsidRPr="00F04E98">
        <w:rPr>
          <w:sz w:val="22"/>
          <w:szCs w:val="22"/>
        </w:rPr>
        <w:t xml:space="preserve"> na FMK</w:t>
      </w:r>
      <w:r w:rsidRPr="00F04E98">
        <w:rPr>
          <w:sz w:val="22"/>
          <w:szCs w:val="22"/>
        </w:rPr>
        <w:t>,</w:t>
      </w:r>
    </w:p>
    <w:p w14:paraId="467C27BB" w14:textId="692D5F4A" w:rsidR="00C4608B" w:rsidRPr="00F04E98" w:rsidRDefault="001E5D1E" w:rsidP="00F04E98">
      <w:pPr>
        <w:pStyle w:val="Odstavecseseznamem1"/>
        <w:numPr>
          <w:ilvl w:val="0"/>
          <w:numId w:val="14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pravidla pro přijímací řízení a podmínky pro přijetí ke studiu</w:t>
      </w:r>
      <w:r w:rsidR="006E6ED0" w:rsidRPr="00F04E98">
        <w:rPr>
          <w:sz w:val="22"/>
          <w:szCs w:val="22"/>
        </w:rPr>
        <w:t xml:space="preserve"> podle čl. 9</w:t>
      </w:r>
      <w:r w:rsidRPr="00F04E98">
        <w:rPr>
          <w:sz w:val="22"/>
          <w:szCs w:val="22"/>
        </w:rPr>
        <w:t>,</w:t>
      </w:r>
    </w:p>
    <w:p w14:paraId="45EBBA51" w14:textId="3D79C18E" w:rsidR="000C451C" w:rsidRPr="00F04E98" w:rsidRDefault="000C451C" w:rsidP="00F04E98">
      <w:pPr>
        <w:pStyle w:val="Odstavecseseznamem1"/>
        <w:numPr>
          <w:ilvl w:val="0"/>
          <w:numId w:val="14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vnitřní pravidla hospodaření</w:t>
      </w:r>
      <w:r w:rsidR="00D77708" w:rsidRPr="00F04E98">
        <w:rPr>
          <w:sz w:val="22"/>
          <w:szCs w:val="22"/>
        </w:rPr>
        <w:t xml:space="preserve"> FMK</w:t>
      </w:r>
      <w:r w:rsidRPr="00F04E98">
        <w:rPr>
          <w:sz w:val="22"/>
          <w:szCs w:val="22"/>
        </w:rPr>
        <w:t>,</w:t>
      </w:r>
    </w:p>
    <w:p w14:paraId="7F5785F8" w14:textId="6B57796C" w:rsidR="000C451C" w:rsidRPr="00F04E98" w:rsidRDefault="000C451C" w:rsidP="00F04E98">
      <w:pPr>
        <w:pStyle w:val="Odstavecseseznamem1"/>
        <w:numPr>
          <w:ilvl w:val="0"/>
          <w:numId w:val="14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lastRenderedPageBreak/>
        <w:t>organizační strukturu FMK</w:t>
      </w:r>
      <w:r w:rsidR="00EB7967" w:rsidRPr="00F04E98">
        <w:rPr>
          <w:sz w:val="22"/>
          <w:szCs w:val="22"/>
        </w:rPr>
        <w:t xml:space="preserve"> a postavení</w:t>
      </w:r>
      <w:r w:rsidR="00605DDA" w:rsidRPr="00F04E98">
        <w:rPr>
          <w:sz w:val="22"/>
          <w:szCs w:val="22"/>
        </w:rPr>
        <w:t xml:space="preserve"> </w:t>
      </w:r>
      <w:r w:rsidR="002D4304" w:rsidRPr="00F04E98">
        <w:rPr>
          <w:sz w:val="22"/>
          <w:szCs w:val="22"/>
        </w:rPr>
        <w:t>jejích pracoviš</w:t>
      </w:r>
      <w:r w:rsidR="007E084F">
        <w:rPr>
          <w:sz w:val="22"/>
          <w:szCs w:val="22"/>
        </w:rPr>
        <w:t>ť</w:t>
      </w:r>
      <w:r w:rsidRPr="00F04E98">
        <w:rPr>
          <w:sz w:val="22"/>
          <w:szCs w:val="22"/>
        </w:rPr>
        <w:t>,</w:t>
      </w:r>
    </w:p>
    <w:p w14:paraId="43F9F2F9" w14:textId="34641105" w:rsidR="000C451C" w:rsidRPr="00F04E98" w:rsidRDefault="000C451C" w:rsidP="00F04E98">
      <w:pPr>
        <w:pStyle w:val="Odstavecseseznamem1"/>
        <w:numPr>
          <w:ilvl w:val="0"/>
          <w:numId w:val="14"/>
        </w:numPr>
        <w:tabs>
          <w:tab w:val="clear" w:pos="0"/>
        </w:tabs>
        <w:spacing w:after="12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podmínky a kritéria hodnocení činností v návaznosti na podmínky a kritéria UTB</w:t>
      </w:r>
      <w:r w:rsidR="00D07871" w:rsidRPr="00F04E98">
        <w:rPr>
          <w:sz w:val="22"/>
          <w:szCs w:val="22"/>
        </w:rPr>
        <w:t>.</w:t>
      </w:r>
    </w:p>
    <w:p w14:paraId="473706A7" w14:textId="6C100637" w:rsidR="00580C8C" w:rsidRPr="00F04E98" w:rsidRDefault="00580C8C" w:rsidP="00580C8C">
      <w:pPr>
        <w:spacing w:after="115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50120A" w:rsidRPr="00F04E98">
        <w:rPr>
          <w:rFonts w:ascii="Times New Roman" w:hAnsi="Times New Roman"/>
          <w:sz w:val="22"/>
          <w:szCs w:val="22"/>
        </w:rPr>
        <w:t>3</w:t>
      </w:r>
      <w:r w:rsidRPr="00F04E98">
        <w:rPr>
          <w:rFonts w:ascii="Times New Roman" w:hAnsi="Times New Roman"/>
          <w:sz w:val="22"/>
          <w:szCs w:val="22"/>
        </w:rPr>
        <w:t xml:space="preserve">) </w:t>
      </w:r>
      <w:r w:rsidR="00060298" w:rsidRPr="00F04E98">
        <w:rPr>
          <w:rFonts w:ascii="Times New Roman" w:hAnsi="Times New Roman"/>
          <w:sz w:val="22"/>
          <w:szCs w:val="22"/>
        </w:rPr>
        <w:t xml:space="preserve">AS FMK </w:t>
      </w:r>
      <w:proofErr w:type="spellStart"/>
      <w:r w:rsidR="00060298" w:rsidRPr="00F04E98">
        <w:rPr>
          <w:rFonts w:ascii="Times New Roman" w:hAnsi="Times New Roman"/>
          <w:sz w:val="22"/>
          <w:szCs w:val="22"/>
        </w:rPr>
        <w:t>schvaluje</w:t>
      </w:r>
      <w:proofErr w:type="spellEnd"/>
      <w:r w:rsidR="0006029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60298" w:rsidRPr="00F04E98">
        <w:rPr>
          <w:rFonts w:ascii="Times New Roman" w:hAnsi="Times New Roman"/>
          <w:sz w:val="22"/>
          <w:szCs w:val="22"/>
        </w:rPr>
        <w:t>v</w:t>
      </w:r>
      <w:r w:rsidRPr="00F04E98">
        <w:rPr>
          <w:rFonts w:ascii="Times New Roman" w:hAnsi="Times New Roman"/>
          <w:sz w:val="22"/>
          <w:szCs w:val="22"/>
        </w:rPr>
        <w:t>nitřní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norm</w:t>
      </w:r>
      <w:r w:rsidR="00A32DEC" w:rsidRPr="00F04E98">
        <w:rPr>
          <w:rFonts w:ascii="Times New Roman" w:hAnsi="Times New Roman"/>
          <w:sz w:val="22"/>
          <w:szCs w:val="22"/>
        </w:rPr>
        <w:t>y</w:t>
      </w:r>
      <w:proofErr w:type="spellEnd"/>
      <w:r w:rsidR="00A32DE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32DEC" w:rsidRPr="00F04E98">
        <w:rPr>
          <w:rFonts w:ascii="Times New Roman" w:hAnsi="Times New Roman"/>
          <w:sz w:val="22"/>
          <w:szCs w:val="22"/>
        </w:rPr>
        <w:t>týkající</w:t>
      </w:r>
      <w:proofErr w:type="spellEnd"/>
      <w:r w:rsidR="00A32DEC" w:rsidRPr="00F04E98">
        <w:rPr>
          <w:rFonts w:ascii="Times New Roman" w:hAnsi="Times New Roman"/>
          <w:sz w:val="22"/>
          <w:szCs w:val="22"/>
        </w:rPr>
        <w:t xml:space="preserve"> se</w:t>
      </w:r>
      <w:r w:rsidR="001D518C" w:rsidRPr="00F04E98">
        <w:rPr>
          <w:rFonts w:ascii="Times New Roman" w:hAnsi="Times New Roman"/>
          <w:sz w:val="22"/>
          <w:szCs w:val="22"/>
        </w:rPr>
        <w:t>:</w:t>
      </w:r>
    </w:p>
    <w:p w14:paraId="763A5E22" w14:textId="54D35D97" w:rsidR="00CF7072" w:rsidRPr="00F04E98" w:rsidRDefault="0076411C" w:rsidP="006E6ED0">
      <w:pPr>
        <w:pStyle w:val="Odstavecseseznamem1"/>
        <w:numPr>
          <w:ilvl w:val="0"/>
          <w:numId w:val="15"/>
        </w:numPr>
        <w:spacing w:after="80"/>
        <w:ind w:hanging="357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pravidel pro přijímací řízení a podmínek pro přijetí ke studiu,</w:t>
      </w:r>
    </w:p>
    <w:p w14:paraId="2506FEED" w14:textId="3DCB648A" w:rsidR="00580C8C" w:rsidRPr="00F04E98" w:rsidRDefault="0092404C" w:rsidP="006E6ED0">
      <w:pPr>
        <w:pStyle w:val="Odstavecseseznamem1"/>
        <w:numPr>
          <w:ilvl w:val="0"/>
          <w:numId w:val="15"/>
        </w:numPr>
        <w:spacing w:after="80"/>
        <w:ind w:hanging="357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organizační struktury</w:t>
      </w:r>
      <w:r w:rsidR="00F76660" w:rsidRPr="00F04E98">
        <w:rPr>
          <w:sz w:val="22"/>
          <w:szCs w:val="22"/>
        </w:rPr>
        <w:t xml:space="preserve"> FMK a postavení jejích pracoviš</w:t>
      </w:r>
      <w:r w:rsidR="007E084F">
        <w:rPr>
          <w:sz w:val="22"/>
          <w:szCs w:val="22"/>
        </w:rPr>
        <w:t>ť</w:t>
      </w:r>
      <w:r w:rsidR="00F76660" w:rsidRPr="00F04E98">
        <w:rPr>
          <w:sz w:val="22"/>
          <w:szCs w:val="22"/>
        </w:rPr>
        <w:t>,</w:t>
      </w:r>
    </w:p>
    <w:p w14:paraId="671A78A2" w14:textId="161EEA83" w:rsidR="00F76660" w:rsidRPr="00F04E98" w:rsidRDefault="006F4498" w:rsidP="00F04E98">
      <w:pPr>
        <w:pStyle w:val="Odstavecseseznamem1"/>
        <w:numPr>
          <w:ilvl w:val="0"/>
          <w:numId w:val="15"/>
        </w:numPr>
        <w:spacing w:after="80"/>
        <w:ind w:hanging="357"/>
        <w:jc w:val="both"/>
        <w:rPr>
          <w:sz w:val="22"/>
          <w:szCs w:val="22"/>
        </w:rPr>
      </w:pPr>
      <w:r w:rsidRPr="00F04E98">
        <w:rPr>
          <w:color w:val="auto"/>
          <w:sz w:val="22"/>
          <w:szCs w:val="22"/>
        </w:rPr>
        <w:t>hodnocení pedagogických</w:t>
      </w:r>
      <w:r w:rsidR="004541D0" w:rsidRPr="00F04E98">
        <w:rPr>
          <w:color w:val="auto"/>
          <w:sz w:val="22"/>
          <w:szCs w:val="22"/>
        </w:rPr>
        <w:t xml:space="preserve">, </w:t>
      </w:r>
      <w:r w:rsidRPr="00F04E98">
        <w:rPr>
          <w:color w:val="auto"/>
          <w:sz w:val="22"/>
          <w:szCs w:val="22"/>
        </w:rPr>
        <w:t xml:space="preserve">tvůrčích </w:t>
      </w:r>
      <w:r w:rsidR="004541D0" w:rsidRPr="00F04E98">
        <w:rPr>
          <w:color w:val="auto"/>
          <w:sz w:val="22"/>
          <w:szCs w:val="22"/>
        </w:rPr>
        <w:t>a dalších</w:t>
      </w:r>
      <w:r w:rsidR="00F61FEC" w:rsidRPr="00F04E98">
        <w:rPr>
          <w:color w:val="auto"/>
          <w:sz w:val="22"/>
          <w:szCs w:val="22"/>
        </w:rPr>
        <w:t xml:space="preserve"> činností</w:t>
      </w:r>
      <w:r w:rsidR="008545E0" w:rsidRPr="00F04E98">
        <w:rPr>
          <w:color w:val="auto"/>
          <w:sz w:val="22"/>
          <w:szCs w:val="22"/>
        </w:rPr>
        <w:t>.</w:t>
      </w:r>
    </w:p>
    <w:p w14:paraId="6159D934" w14:textId="693534C6" w:rsidR="00580C8C" w:rsidRPr="00F04E98" w:rsidRDefault="00580C8C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(4) </w:t>
      </w:r>
      <w:proofErr w:type="spellStart"/>
      <w:r w:rsidRPr="00F04E98">
        <w:rPr>
          <w:rFonts w:ascii="Times New Roman" w:hAnsi="Times New Roman"/>
          <w:sz w:val="22"/>
          <w:szCs w:val="22"/>
        </w:rPr>
        <w:t>Vnitřní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normy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CA0012" w:rsidRPr="00F04E98">
        <w:rPr>
          <w:rFonts w:ascii="Times New Roman" w:hAnsi="Times New Roman"/>
          <w:sz w:val="22"/>
          <w:szCs w:val="22"/>
        </w:rPr>
        <w:t xml:space="preserve">FMK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vydává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="2338174A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2338174A" w:rsidRPr="00F04E98">
        <w:rPr>
          <w:rFonts w:ascii="Times New Roman" w:hAnsi="Times New Roman"/>
          <w:sz w:val="22"/>
          <w:szCs w:val="22"/>
        </w:rPr>
        <w:t>tajemník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  <w:r w:rsidRPr="00F04E98">
        <w:rPr>
          <w:rFonts w:ascii="Times New Roman" w:hAnsi="Times New Roman"/>
          <w:sz w:val="22"/>
          <w:szCs w:val="22"/>
        </w:rPr>
        <w:t>v </w:t>
      </w:r>
      <w:proofErr w:type="spellStart"/>
      <w:r w:rsidRPr="00F04E98">
        <w:rPr>
          <w:rFonts w:ascii="Times New Roman" w:hAnsi="Times New Roman"/>
          <w:sz w:val="22"/>
          <w:szCs w:val="22"/>
        </w:rPr>
        <w:t>rozsahu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svých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kompetencí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vymezených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zákonem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 a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</w:t>
      </w:r>
      <w:r w:rsidR="00CA0012" w:rsidRPr="00F04E98">
        <w:rPr>
          <w:rFonts w:ascii="Times New Roman" w:hAnsi="Times New Roman"/>
          <w:sz w:val="22"/>
          <w:szCs w:val="22"/>
        </w:rPr>
        <w:t>MK</w:t>
      </w:r>
      <w:r w:rsidRPr="00F04E98">
        <w:rPr>
          <w:rFonts w:ascii="Times New Roman" w:hAnsi="Times New Roman"/>
          <w:sz w:val="22"/>
          <w:szCs w:val="22"/>
        </w:rPr>
        <w:t xml:space="preserve">. </w:t>
      </w:r>
    </w:p>
    <w:p w14:paraId="4EEE8E56" w14:textId="77777777" w:rsidR="002E10A9" w:rsidRPr="00F04E98" w:rsidRDefault="00580C8C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(5</w:t>
      </w:r>
      <w:r w:rsidR="00CA0012" w:rsidRPr="00F04E9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Vnitřní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normy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musí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být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vždy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 </w:t>
      </w:r>
      <w:proofErr w:type="spellStart"/>
      <w:r w:rsidRPr="00F04E98">
        <w:rPr>
          <w:rFonts w:ascii="Times New Roman" w:hAnsi="Times New Roman"/>
          <w:sz w:val="22"/>
          <w:szCs w:val="22"/>
        </w:rPr>
        <w:t>souladu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F04E98">
        <w:rPr>
          <w:rFonts w:ascii="Times New Roman" w:hAnsi="Times New Roman"/>
          <w:sz w:val="22"/>
          <w:szCs w:val="22"/>
        </w:rPr>
        <w:t>zákonem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UTB, </w:t>
      </w:r>
      <w:proofErr w:type="spellStart"/>
      <w:r w:rsidRPr="00F04E98">
        <w:rPr>
          <w:rFonts w:ascii="Times New Roman" w:hAnsi="Times New Roman"/>
          <w:sz w:val="22"/>
          <w:szCs w:val="22"/>
        </w:rPr>
        <w:t>ostatními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vnitř</w:t>
      </w:r>
      <w:r w:rsidR="00CA0012" w:rsidRPr="00F04E98">
        <w:rPr>
          <w:rFonts w:ascii="Times New Roman" w:hAnsi="Times New Roman"/>
          <w:sz w:val="22"/>
          <w:szCs w:val="22"/>
        </w:rPr>
        <w:t>ními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předpisy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UTB,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Statutem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ost</w:t>
      </w:r>
      <w:r w:rsidR="00CA0012" w:rsidRPr="00F04E98">
        <w:rPr>
          <w:rFonts w:ascii="Times New Roman" w:hAnsi="Times New Roman"/>
          <w:sz w:val="22"/>
          <w:szCs w:val="22"/>
        </w:rPr>
        <w:t>atními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vnitřními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předpisy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>.</w:t>
      </w:r>
    </w:p>
    <w:p w14:paraId="653CF84D" w14:textId="77777777" w:rsidR="00BB1427" w:rsidRPr="00F04E98" w:rsidRDefault="00BB1427">
      <w:pPr>
        <w:jc w:val="center"/>
        <w:rPr>
          <w:rFonts w:ascii="Times New Roman" w:hAnsi="Times New Roman"/>
          <w:sz w:val="22"/>
          <w:szCs w:val="22"/>
        </w:rPr>
      </w:pPr>
    </w:p>
    <w:p w14:paraId="613B9F0A" w14:textId="77777777" w:rsidR="00280C94" w:rsidRPr="00F04E98" w:rsidRDefault="00280C94" w:rsidP="00F04E98">
      <w:pPr>
        <w:jc w:val="both"/>
        <w:rPr>
          <w:rFonts w:ascii="Times New Roman" w:hAnsi="Times New Roman"/>
          <w:sz w:val="22"/>
          <w:szCs w:val="22"/>
        </w:rPr>
      </w:pPr>
    </w:p>
    <w:p w14:paraId="3FA747D7" w14:textId="5CF7EE72" w:rsidR="002F35CD" w:rsidRPr="00F04E98" w:rsidRDefault="002E10A9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>ČÁST DRUHÁ</w:t>
      </w:r>
    </w:p>
    <w:p w14:paraId="0F7BDA66" w14:textId="32AA943E" w:rsidR="00F745CD" w:rsidRDefault="002E10A9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 xml:space="preserve">STUDIUM A PŘIJÍMÁNÍ KE STUDIU VE STUDIJNÍCH PROGRAMECH </w:t>
      </w:r>
    </w:p>
    <w:p w14:paraId="179F029A" w14:textId="77777777" w:rsidR="002239C6" w:rsidRPr="00F04E98" w:rsidRDefault="002239C6" w:rsidP="002239C6">
      <w:pPr>
        <w:jc w:val="center"/>
        <w:rPr>
          <w:rFonts w:ascii="Times New Roman" w:hAnsi="Times New Roman"/>
          <w:b/>
          <w:sz w:val="22"/>
          <w:szCs w:val="22"/>
        </w:rPr>
      </w:pPr>
    </w:p>
    <w:p w14:paraId="1D7645FC" w14:textId="77777777" w:rsidR="002F35CD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7</w:t>
      </w:r>
    </w:p>
    <w:p w14:paraId="5D67A099" w14:textId="77777777" w:rsidR="002E10A9" w:rsidRPr="00F04E98" w:rsidRDefault="002E10A9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Přijímání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ke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studiu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11F78FE0" w14:textId="218E04EC" w:rsidR="00BB1427" w:rsidRPr="00F04E98" w:rsidRDefault="003760F5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P</w:t>
      </w:r>
      <w:r w:rsidR="002E10A9" w:rsidRPr="00F04E98">
        <w:rPr>
          <w:rFonts w:ascii="Times New Roman" w:hAnsi="Times New Roman"/>
          <w:sz w:val="22"/>
          <w:szCs w:val="22"/>
        </w:rPr>
        <w:t>řijím</w:t>
      </w:r>
      <w:r w:rsidR="00D57BFE" w:rsidRPr="00F04E98">
        <w:rPr>
          <w:rFonts w:ascii="Times New Roman" w:hAnsi="Times New Roman"/>
          <w:sz w:val="22"/>
          <w:szCs w:val="22"/>
        </w:rPr>
        <w:t>ání</w:t>
      </w:r>
      <w:proofErr w:type="spellEnd"/>
      <w:r w:rsidR="00D57BF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57BFE" w:rsidRPr="00F04E98">
        <w:rPr>
          <w:rFonts w:ascii="Times New Roman" w:hAnsi="Times New Roman"/>
          <w:sz w:val="22"/>
          <w:szCs w:val="22"/>
        </w:rPr>
        <w:t>ke</w:t>
      </w:r>
      <w:proofErr w:type="spellEnd"/>
      <w:r w:rsidR="00D57BF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B6A5A" w:rsidRPr="00F04E98">
        <w:rPr>
          <w:rFonts w:ascii="Times New Roman" w:hAnsi="Times New Roman"/>
          <w:sz w:val="22"/>
          <w:szCs w:val="22"/>
        </w:rPr>
        <w:t>studiu</w:t>
      </w:r>
      <w:proofErr w:type="spellEnd"/>
      <w:r w:rsidR="009B6A5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B6A5A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9B6A5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B6A5A" w:rsidRPr="00F04E98">
        <w:rPr>
          <w:rFonts w:ascii="Times New Roman" w:hAnsi="Times New Roman"/>
          <w:sz w:val="22"/>
          <w:szCs w:val="22"/>
        </w:rPr>
        <w:t>studijních</w:t>
      </w:r>
      <w:proofErr w:type="spellEnd"/>
      <w:r w:rsidR="009B6A5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B6A5A" w:rsidRPr="00F04E98">
        <w:rPr>
          <w:rFonts w:ascii="Times New Roman" w:hAnsi="Times New Roman"/>
          <w:sz w:val="22"/>
          <w:szCs w:val="22"/>
        </w:rPr>
        <w:t>programech</w:t>
      </w:r>
      <w:proofErr w:type="spellEnd"/>
      <w:r w:rsidR="009B6A5A" w:rsidRPr="00F04E98">
        <w:rPr>
          <w:rFonts w:ascii="Times New Roman" w:hAnsi="Times New Roman"/>
          <w:sz w:val="22"/>
          <w:szCs w:val="22"/>
        </w:rPr>
        <w:t xml:space="preserve"> </w:t>
      </w:r>
      <w:r w:rsidR="002E10A9" w:rsidRPr="00F04E98">
        <w:rPr>
          <w:rFonts w:ascii="Times New Roman" w:hAnsi="Times New Roman"/>
          <w:sz w:val="22"/>
          <w:szCs w:val="22"/>
        </w:rPr>
        <w:t xml:space="preserve">se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uskutečňuje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832A5" w:rsidRPr="00F04E98">
        <w:rPr>
          <w:rFonts w:ascii="Times New Roman" w:hAnsi="Times New Roman"/>
          <w:sz w:val="22"/>
          <w:szCs w:val="22"/>
        </w:rPr>
        <w:t>přijímacím</w:t>
      </w:r>
      <w:proofErr w:type="spellEnd"/>
      <w:r w:rsidR="00B832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832A5" w:rsidRPr="00F04E98">
        <w:rPr>
          <w:rFonts w:ascii="Times New Roman" w:hAnsi="Times New Roman"/>
          <w:sz w:val="22"/>
          <w:szCs w:val="22"/>
        </w:rPr>
        <w:t>řízením</w:t>
      </w:r>
      <w:proofErr w:type="spellEnd"/>
      <w:r w:rsidR="00B832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podle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="00EB6AFA" w:rsidRPr="00F04E98">
        <w:rPr>
          <w:rFonts w:ascii="Times New Roman" w:hAnsi="Times New Roman"/>
          <w:sz w:val="22"/>
          <w:szCs w:val="22"/>
        </w:rPr>
        <w:t>.</w:t>
      </w:r>
      <w:r w:rsidR="002E10A9" w:rsidRPr="00F04E98">
        <w:rPr>
          <w:rFonts w:ascii="Times New Roman" w:hAnsi="Times New Roman"/>
          <w:sz w:val="22"/>
          <w:szCs w:val="22"/>
        </w:rPr>
        <w:t xml:space="preserve"> 7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UTB </w:t>
      </w:r>
      <w:r w:rsidR="009E15F2">
        <w:rPr>
          <w:rFonts w:ascii="Times New Roman" w:hAnsi="Times New Roman"/>
          <w:sz w:val="22"/>
          <w:szCs w:val="22"/>
        </w:rPr>
        <w:br/>
      </w:r>
      <w:r w:rsidR="000B3B68" w:rsidRPr="00F04E98">
        <w:rPr>
          <w:rFonts w:ascii="Times New Roman" w:hAnsi="Times New Roman"/>
          <w:sz w:val="22"/>
          <w:szCs w:val="22"/>
        </w:rPr>
        <w:t xml:space="preserve">a </w:t>
      </w:r>
      <w:r w:rsidR="00671B0C" w:rsidRPr="00F04E98">
        <w:rPr>
          <w:rFonts w:ascii="Times New Roman" w:hAnsi="Times New Roman"/>
          <w:sz w:val="22"/>
          <w:szCs w:val="22"/>
        </w:rPr>
        <w:t xml:space="preserve">v </w:t>
      </w:r>
      <w:proofErr w:type="spellStart"/>
      <w:r w:rsidR="00671B0C" w:rsidRPr="00F04E98">
        <w:rPr>
          <w:rFonts w:ascii="Times New Roman" w:hAnsi="Times New Roman"/>
          <w:sz w:val="22"/>
          <w:szCs w:val="22"/>
        </w:rPr>
        <w:t>souladu</w:t>
      </w:r>
      <w:proofErr w:type="spellEnd"/>
      <w:r w:rsidR="00671B0C" w:rsidRPr="00F04E98">
        <w:rPr>
          <w:rFonts w:ascii="Times New Roman" w:hAnsi="Times New Roman"/>
          <w:sz w:val="22"/>
          <w:szCs w:val="22"/>
        </w:rPr>
        <w:t xml:space="preserve"> s</w:t>
      </w:r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050DB" w:rsidRPr="00F04E98">
        <w:rPr>
          <w:rFonts w:ascii="Times New Roman" w:hAnsi="Times New Roman"/>
          <w:sz w:val="22"/>
          <w:szCs w:val="22"/>
        </w:rPr>
        <w:t>vnitřní</w:t>
      </w:r>
      <w:proofErr w:type="spellEnd"/>
      <w:r w:rsidR="001050D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050DB" w:rsidRPr="00F04E98">
        <w:rPr>
          <w:rFonts w:ascii="Times New Roman" w:hAnsi="Times New Roman"/>
          <w:sz w:val="22"/>
          <w:szCs w:val="22"/>
        </w:rPr>
        <w:t>normou</w:t>
      </w:r>
      <w:proofErr w:type="spellEnd"/>
      <w:r w:rsidR="001050DB"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="009A4212" w:rsidRPr="00F04E98">
        <w:rPr>
          <w:rFonts w:ascii="Times New Roman" w:hAnsi="Times New Roman"/>
          <w:sz w:val="22"/>
          <w:szCs w:val="22"/>
        </w:rPr>
        <w:t>upravující</w:t>
      </w:r>
      <w:proofErr w:type="spellEnd"/>
      <w:r w:rsidR="009A421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pravidl</w:t>
      </w:r>
      <w:r w:rsidR="000B3B68" w:rsidRPr="00F04E98">
        <w:rPr>
          <w:rFonts w:ascii="Times New Roman" w:hAnsi="Times New Roman"/>
          <w:sz w:val="22"/>
          <w:szCs w:val="22"/>
        </w:rPr>
        <w:t>a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přijímací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řízení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podmínk</w:t>
      </w:r>
      <w:r w:rsidR="000B3B68" w:rsidRPr="00F04E98">
        <w:rPr>
          <w:rFonts w:ascii="Times New Roman" w:hAnsi="Times New Roman"/>
          <w:sz w:val="22"/>
          <w:szCs w:val="22"/>
        </w:rPr>
        <w:t>y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přijetí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ke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studiu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r w:rsidR="000B3B68" w:rsidRPr="00F04E98">
        <w:rPr>
          <w:rFonts w:ascii="Times New Roman" w:hAnsi="Times New Roman"/>
          <w:sz w:val="22"/>
          <w:szCs w:val="22"/>
        </w:rPr>
        <w:t xml:space="preserve">pro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da</w:t>
      </w:r>
      <w:r w:rsidR="000B3B68" w:rsidRPr="00F04E98">
        <w:rPr>
          <w:rFonts w:ascii="Times New Roman" w:hAnsi="Times New Roman"/>
          <w:sz w:val="22"/>
          <w:szCs w:val="22"/>
        </w:rPr>
        <w:t>ný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akademick</w:t>
      </w:r>
      <w:r w:rsidR="000B3B68" w:rsidRPr="00F04E98">
        <w:rPr>
          <w:rFonts w:ascii="Times New Roman" w:hAnsi="Times New Roman"/>
          <w:sz w:val="22"/>
          <w:szCs w:val="22"/>
        </w:rPr>
        <w:t>ý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ro</w:t>
      </w:r>
      <w:r w:rsidR="000B3B68" w:rsidRPr="00F04E98">
        <w:rPr>
          <w:rFonts w:ascii="Times New Roman" w:hAnsi="Times New Roman"/>
          <w:sz w:val="22"/>
          <w:szCs w:val="22"/>
        </w:rPr>
        <w:t>k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>.</w:t>
      </w:r>
    </w:p>
    <w:p w14:paraId="003C73BA" w14:textId="77777777" w:rsidR="00F745CD" w:rsidRPr="00F04E98" w:rsidRDefault="00F745CD" w:rsidP="00F04E98">
      <w:pPr>
        <w:jc w:val="both"/>
        <w:rPr>
          <w:rFonts w:ascii="Times New Roman" w:hAnsi="Times New Roman"/>
          <w:sz w:val="22"/>
          <w:szCs w:val="22"/>
        </w:rPr>
      </w:pPr>
    </w:p>
    <w:p w14:paraId="2A30564D" w14:textId="77777777" w:rsidR="00F745CD" w:rsidRPr="00F04E98" w:rsidRDefault="00EB6AFA" w:rsidP="00F04E98">
      <w:pPr>
        <w:ind w:left="4248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F745CD" w:rsidRPr="00F04E98">
        <w:rPr>
          <w:rFonts w:ascii="Times New Roman" w:hAnsi="Times New Roman"/>
          <w:b/>
          <w:sz w:val="22"/>
          <w:szCs w:val="22"/>
        </w:rPr>
        <w:t xml:space="preserve"> 8 </w:t>
      </w:r>
    </w:p>
    <w:p w14:paraId="1B6B9680" w14:textId="6E908E31" w:rsidR="002E10A9" w:rsidRPr="00F04E98" w:rsidRDefault="007E5590" w:rsidP="00F04E98">
      <w:pPr>
        <w:spacing w:after="120"/>
        <w:ind w:left="2829" w:firstLine="709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</w:t>
      </w:r>
      <w:proofErr w:type="spellStart"/>
      <w:r w:rsidR="002E10A9" w:rsidRPr="00F04E98">
        <w:rPr>
          <w:rFonts w:ascii="Times New Roman" w:hAnsi="Times New Roman"/>
          <w:b/>
          <w:sz w:val="22"/>
          <w:szCs w:val="22"/>
        </w:rPr>
        <w:t>Přijímací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b/>
          <w:sz w:val="22"/>
          <w:szCs w:val="22"/>
        </w:rPr>
        <w:t>zkouška</w:t>
      </w:r>
      <w:proofErr w:type="spellEnd"/>
    </w:p>
    <w:p w14:paraId="09797C27" w14:textId="77777777" w:rsidR="00CA0012" w:rsidRPr="00F04E98" w:rsidRDefault="002E10A9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(1</w:t>
      </w:r>
      <w:r w:rsidR="00F745CD" w:rsidRPr="00F04E98">
        <w:rPr>
          <w:rFonts w:ascii="Times New Roman" w:hAnsi="Times New Roman"/>
          <w:sz w:val="22"/>
          <w:szCs w:val="22"/>
        </w:rPr>
        <w:t>)</w:t>
      </w:r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Součástí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přijímacího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řízení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podle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="00EB6AFA" w:rsidRPr="00F04E98">
        <w:rPr>
          <w:rFonts w:ascii="Times New Roman" w:hAnsi="Times New Roman"/>
          <w:sz w:val="22"/>
          <w:szCs w:val="22"/>
        </w:rPr>
        <w:t>.</w:t>
      </w:r>
      <w:r w:rsidR="00CA0012" w:rsidRPr="00F04E98">
        <w:rPr>
          <w:rFonts w:ascii="Times New Roman" w:hAnsi="Times New Roman"/>
          <w:sz w:val="22"/>
          <w:szCs w:val="22"/>
        </w:rPr>
        <w:t xml:space="preserve"> 7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odst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. 1 </w:t>
      </w:r>
      <w:proofErr w:type="spellStart"/>
      <w:r w:rsidR="00373A32" w:rsidRPr="00F04E98">
        <w:rPr>
          <w:rFonts w:ascii="Times New Roman" w:hAnsi="Times New Roman"/>
          <w:sz w:val="22"/>
          <w:szCs w:val="22"/>
        </w:rPr>
        <w:t>písm</w:t>
      </w:r>
      <w:proofErr w:type="spellEnd"/>
      <w:r w:rsidR="00373A32" w:rsidRPr="00F04E98">
        <w:rPr>
          <w:rFonts w:ascii="Times New Roman" w:hAnsi="Times New Roman"/>
          <w:sz w:val="22"/>
          <w:szCs w:val="22"/>
        </w:rPr>
        <w:t xml:space="preserve">. a) je </w:t>
      </w:r>
      <w:proofErr w:type="spellStart"/>
      <w:r w:rsidR="00373A32" w:rsidRPr="00F04E98">
        <w:rPr>
          <w:rFonts w:ascii="Times New Roman" w:hAnsi="Times New Roman"/>
          <w:sz w:val="22"/>
          <w:szCs w:val="22"/>
        </w:rPr>
        <w:t>přijímací</w:t>
      </w:r>
      <w:proofErr w:type="spellEnd"/>
      <w:r w:rsidR="00373A3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73A32" w:rsidRPr="00F04E98">
        <w:rPr>
          <w:rFonts w:ascii="Times New Roman" w:hAnsi="Times New Roman"/>
          <w:sz w:val="22"/>
          <w:szCs w:val="22"/>
        </w:rPr>
        <w:t>zkouška</w:t>
      </w:r>
      <w:proofErr w:type="spellEnd"/>
      <w:r w:rsidR="00373A32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pokud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nebylo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vyhlášeno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přijímací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řízení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bez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přijímací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A0012" w:rsidRPr="00F04E98">
        <w:rPr>
          <w:rFonts w:ascii="Times New Roman" w:hAnsi="Times New Roman"/>
          <w:sz w:val="22"/>
          <w:szCs w:val="22"/>
        </w:rPr>
        <w:t>zkoušky</w:t>
      </w:r>
      <w:proofErr w:type="spellEnd"/>
      <w:r w:rsidR="00CA0012" w:rsidRPr="00F04E98">
        <w:rPr>
          <w:rFonts w:ascii="Times New Roman" w:hAnsi="Times New Roman"/>
          <w:sz w:val="22"/>
          <w:szCs w:val="22"/>
        </w:rPr>
        <w:t>.</w:t>
      </w:r>
    </w:p>
    <w:p w14:paraId="2103C80C" w14:textId="48B3A7FE" w:rsidR="00BB1427" w:rsidRPr="00F04E98" w:rsidRDefault="00554010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(2) </w:t>
      </w:r>
      <w:proofErr w:type="spellStart"/>
      <w:r w:rsidR="00BA6FEB" w:rsidRPr="00F04E98">
        <w:rPr>
          <w:rFonts w:ascii="Times New Roman" w:hAnsi="Times New Roman"/>
          <w:sz w:val="22"/>
          <w:szCs w:val="22"/>
        </w:rPr>
        <w:t>Podmínky</w:t>
      </w:r>
      <w:proofErr w:type="spellEnd"/>
      <w:r w:rsidR="00BA6FE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A6FEB" w:rsidRPr="00F04E98">
        <w:rPr>
          <w:rFonts w:ascii="Times New Roman" w:hAnsi="Times New Roman"/>
          <w:sz w:val="22"/>
          <w:szCs w:val="22"/>
        </w:rPr>
        <w:t>prominutí</w:t>
      </w:r>
      <w:proofErr w:type="spellEnd"/>
      <w:r w:rsidR="00BA6FE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5437A" w:rsidRPr="00F04E98">
        <w:rPr>
          <w:rFonts w:ascii="Times New Roman" w:hAnsi="Times New Roman"/>
          <w:sz w:val="22"/>
          <w:szCs w:val="22"/>
        </w:rPr>
        <w:t>přijímací</w:t>
      </w:r>
      <w:proofErr w:type="spellEnd"/>
      <w:r w:rsidR="0055437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5437A" w:rsidRPr="00F04E98">
        <w:rPr>
          <w:rFonts w:ascii="Times New Roman" w:hAnsi="Times New Roman"/>
          <w:sz w:val="22"/>
          <w:szCs w:val="22"/>
        </w:rPr>
        <w:t>zkoušky</w:t>
      </w:r>
      <w:proofErr w:type="spellEnd"/>
      <w:r w:rsidR="0055437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5437A" w:rsidRPr="00F04E98">
        <w:rPr>
          <w:rFonts w:ascii="Times New Roman" w:hAnsi="Times New Roman"/>
          <w:sz w:val="22"/>
          <w:szCs w:val="22"/>
        </w:rPr>
        <w:t>nebo</w:t>
      </w:r>
      <w:proofErr w:type="spellEnd"/>
      <w:r w:rsidR="0055437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5437A" w:rsidRPr="00F04E98">
        <w:rPr>
          <w:rFonts w:ascii="Times New Roman" w:hAnsi="Times New Roman"/>
          <w:sz w:val="22"/>
          <w:szCs w:val="22"/>
        </w:rPr>
        <w:t>její</w:t>
      </w:r>
      <w:proofErr w:type="spellEnd"/>
      <w:r w:rsidR="0055437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5437A" w:rsidRPr="00F04E98">
        <w:rPr>
          <w:rFonts w:ascii="Times New Roman" w:hAnsi="Times New Roman"/>
          <w:sz w:val="22"/>
          <w:szCs w:val="22"/>
        </w:rPr>
        <w:t>částí</w:t>
      </w:r>
      <w:proofErr w:type="spellEnd"/>
      <w:r w:rsidR="00421EA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B5CEE"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="00BB5CE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B5CEE" w:rsidRPr="00F04E98">
        <w:rPr>
          <w:rFonts w:ascii="Times New Roman" w:hAnsi="Times New Roman"/>
          <w:sz w:val="22"/>
          <w:szCs w:val="22"/>
        </w:rPr>
        <w:t>uvedeny</w:t>
      </w:r>
      <w:proofErr w:type="spellEnd"/>
      <w:r w:rsidR="00BB5CE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B5CEE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BB5CE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B5CEE" w:rsidRPr="00F04E98">
        <w:rPr>
          <w:rFonts w:ascii="Times New Roman" w:hAnsi="Times New Roman"/>
          <w:sz w:val="22"/>
          <w:szCs w:val="22"/>
        </w:rPr>
        <w:t>vnitřní</w:t>
      </w:r>
      <w:proofErr w:type="spellEnd"/>
      <w:r w:rsidR="00BB5CE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B5CEE" w:rsidRPr="00F04E98">
        <w:rPr>
          <w:rFonts w:ascii="Times New Roman" w:hAnsi="Times New Roman"/>
          <w:sz w:val="22"/>
          <w:szCs w:val="22"/>
        </w:rPr>
        <w:t>normě</w:t>
      </w:r>
      <w:proofErr w:type="spellEnd"/>
      <w:r w:rsidR="008D1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D11B7" w:rsidRPr="00F04E98">
        <w:rPr>
          <w:rFonts w:ascii="Times New Roman" w:hAnsi="Times New Roman"/>
          <w:sz w:val="22"/>
          <w:szCs w:val="22"/>
        </w:rPr>
        <w:t>upravující</w:t>
      </w:r>
      <w:proofErr w:type="spellEnd"/>
      <w:r w:rsidR="008D1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D11B7" w:rsidRPr="00F04E98">
        <w:rPr>
          <w:rFonts w:ascii="Times New Roman" w:hAnsi="Times New Roman"/>
          <w:sz w:val="22"/>
          <w:szCs w:val="22"/>
        </w:rPr>
        <w:t>pravidla</w:t>
      </w:r>
      <w:proofErr w:type="spellEnd"/>
      <w:r w:rsidR="008D11B7"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="008D11B7" w:rsidRPr="00F04E98">
        <w:rPr>
          <w:rFonts w:ascii="Times New Roman" w:hAnsi="Times New Roman"/>
          <w:sz w:val="22"/>
          <w:szCs w:val="22"/>
        </w:rPr>
        <w:t>přijímací</w:t>
      </w:r>
      <w:proofErr w:type="spellEnd"/>
      <w:r w:rsidR="008D1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D11B7" w:rsidRPr="00F04E98">
        <w:rPr>
          <w:rFonts w:ascii="Times New Roman" w:hAnsi="Times New Roman"/>
          <w:sz w:val="22"/>
          <w:szCs w:val="22"/>
        </w:rPr>
        <w:t>řízení</w:t>
      </w:r>
      <w:proofErr w:type="spellEnd"/>
      <w:r w:rsidR="008D11B7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8D11B7" w:rsidRPr="00F04E98">
        <w:rPr>
          <w:rFonts w:ascii="Times New Roman" w:hAnsi="Times New Roman"/>
          <w:sz w:val="22"/>
          <w:szCs w:val="22"/>
        </w:rPr>
        <w:t>podmínky</w:t>
      </w:r>
      <w:proofErr w:type="spellEnd"/>
      <w:r w:rsidR="008D11B7"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="008D11B7" w:rsidRPr="00F04E98">
        <w:rPr>
          <w:rFonts w:ascii="Times New Roman" w:hAnsi="Times New Roman"/>
          <w:sz w:val="22"/>
          <w:szCs w:val="22"/>
        </w:rPr>
        <w:t>přijetí</w:t>
      </w:r>
      <w:proofErr w:type="spellEnd"/>
      <w:r w:rsidR="008D1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D11B7" w:rsidRPr="00F04E98">
        <w:rPr>
          <w:rFonts w:ascii="Times New Roman" w:hAnsi="Times New Roman"/>
          <w:sz w:val="22"/>
          <w:szCs w:val="22"/>
        </w:rPr>
        <w:t>ke</w:t>
      </w:r>
      <w:proofErr w:type="spellEnd"/>
      <w:r w:rsidR="008D1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D11B7" w:rsidRPr="00F04E98">
        <w:rPr>
          <w:rFonts w:ascii="Times New Roman" w:hAnsi="Times New Roman"/>
          <w:sz w:val="22"/>
          <w:szCs w:val="22"/>
        </w:rPr>
        <w:t>studi</w:t>
      </w:r>
      <w:r w:rsidR="000E4503" w:rsidRPr="00F04E98">
        <w:rPr>
          <w:rFonts w:ascii="Times New Roman" w:hAnsi="Times New Roman"/>
          <w:sz w:val="22"/>
          <w:szCs w:val="22"/>
        </w:rPr>
        <w:t>u</w:t>
      </w:r>
      <w:proofErr w:type="spellEnd"/>
      <w:r w:rsidR="008D11B7"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="008D11B7" w:rsidRPr="00F04E98">
        <w:rPr>
          <w:rFonts w:ascii="Times New Roman" w:hAnsi="Times New Roman"/>
          <w:sz w:val="22"/>
          <w:szCs w:val="22"/>
        </w:rPr>
        <w:t>daný</w:t>
      </w:r>
      <w:proofErr w:type="spellEnd"/>
      <w:r w:rsidR="008D1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D11B7" w:rsidRPr="00F04E98">
        <w:rPr>
          <w:rFonts w:ascii="Times New Roman" w:hAnsi="Times New Roman"/>
          <w:sz w:val="22"/>
          <w:szCs w:val="22"/>
        </w:rPr>
        <w:t>akademický</w:t>
      </w:r>
      <w:proofErr w:type="spellEnd"/>
      <w:r w:rsidR="008D1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D11B7" w:rsidRPr="00F04E98">
        <w:rPr>
          <w:rFonts w:ascii="Times New Roman" w:hAnsi="Times New Roman"/>
          <w:sz w:val="22"/>
          <w:szCs w:val="22"/>
        </w:rPr>
        <w:t>rok</w:t>
      </w:r>
      <w:proofErr w:type="spellEnd"/>
      <w:r w:rsidR="008D11B7" w:rsidRPr="00F04E98">
        <w:rPr>
          <w:rFonts w:ascii="Times New Roman" w:hAnsi="Times New Roman"/>
          <w:sz w:val="22"/>
          <w:szCs w:val="22"/>
        </w:rPr>
        <w:t>.</w:t>
      </w:r>
      <w:r w:rsidR="00F22826" w:rsidRPr="00F04E98">
        <w:rPr>
          <w:rFonts w:ascii="Times New Roman" w:hAnsi="Times New Roman"/>
          <w:sz w:val="22"/>
          <w:szCs w:val="22"/>
        </w:rPr>
        <w:t xml:space="preserve"> </w:t>
      </w:r>
      <w:r w:rsidR="00CA0012" w:rsidRPr="00F04E98">
        <w:rPr>
          <w:rFonts w:ascii="Times New Roman" w:hAnsi="Times New Roman"/>
          <w:sz w:val="22"/>
          <w:szCs w:val="22"/>
        </w:rPr>
        <w:t xml:space="preserve"> </w:t>
      </w:r>
    </w:p>
    <w:p w14:paraId="56EE010D" w14:textId="77777777" w:rsidR="00373A32" w:rsidRPr="00F04E98" w:rsidRDefault="00373A32" w:rsidP="00F04E98">
      <w:pPr>
        <w:jc w:val="both"/>
        <w:rPr>
          <w:rFonts w:ascii="Times New Roman" w:hAnsi="Times New Roman"/>
          <w:b/>
          <w:sz w:val="22"/>
          <w:szCs w:val="22"/>
        </w:rPr>
      </w:pPr>
    </w:p>
    <w:p w14:paraId="03AB37BA" w14:textId="77777777" w:rsidR="00373A32" w:rsidRPr="00F04E98" w:rsidRDefault="00EB6AFA" w:rsidP="00F04E98">
      <w:pPr>
        <w:ind w:left="3540" w:firstLine="708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9</w:t>
      </w:r>
    </w:p>
    <w:p w14:paraId="5A85928A" w14:textId="4FE9DC69" w:rsidR="002E10A9" w:rsidRPr="00F04E98" w:rsidRDefault="007E5590" w:rsidP="00F04E98">
      <w:pPr>
        <w:spacing w:after="120"/>
        <w:ind w:left="709" w:firstLine="709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</w:t>
      </w:r>
      <w:proofErr w:type="spellStart"/>
      <w:r w:rsidR="002E10A9" w:rsidRPr="00F04E98">
        <w:rPr>
          <w:rFonts w:ascii="Times New Roman" w:hAnsi="Times New Roman"/>
          <w:b/>
          <w:sz w:val="22"/>
          <w:szCs w:val="22"/>
        </w:rPr>
        <w:t>Pravidla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pro </w:t>
      </w:r>
      <w:proofErr w:type="spellStart"/>
      <w:r w:rsidR="002E10A9" w:rsidRPr="00F04E98">
        <w:rPr>
          <w:rFonts w:ascii="Times New Roman" w:hAnsi="Times New Roman"/>
          <w:b/>
          <w:sz w:val="22"/>
          <w:szCs w:val="22"/>
        </w:rPr>
        <w:t>přijímací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b/>
          <w:sz w:val="22"/>
          <w:szCs w:val="22"/>
        </w:rPr>
        <w:t>řízení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a </w:t>
      </w:r>
      <w:proofErr w:type="spellStart"/>
      <w:r w:rsidR="002E10A9" w:rsidRPr="00F04E98">
        <w:rPr>
          <w:rFonts w:ascii="Times New Roman" w:hAnsi="Times New Roman"/>
          <w:b/>
          <w:sz w:val="22"/>
          <w:szCs w:val="22"/>
        </w:rPr>
        <w:t>podmínky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pro </w:t>
      </w:r>
      <w:proofErr w:type="spellStart"/>
      <w:r w:rsidR="002E10A9" w:rsidRPr="00F04E98">
        <w:rPr>
          <w:rFonts w:ascii="Times New Roman" w:hAnsi="Times New Roman"/>
          <w:b/>
          <w:sz w:val="22"/>
          <w:szCs w:val="22"/>
        </w:rPr>
        <w:t>přijetí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b/>
          <w:sz w:val="22"/>
          <w:szCs w:val="22"/>
        </w:rPr>
        <w:t>ke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b/>
          <w:sz w:val="22"/>
          <w:szCs w:val="22"/>
        </w:rPr>
        <w:t>studiu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63E31005" w14:textId="5B645541" w:rsidR="00C40912" w:rsidRPr="00F04E98" w:rsidRDefault="00205769" w:rsidP="00B34F35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Podrobná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pravidla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přijímací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řízení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podmínky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přijetí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ke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studiu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stanoví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návaznosti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zákon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r w:rsidR="00B34F35">
        <w:rPr>
          <w:rFonts w:ascii="Times New Roman" w:hAnsi="Times New Roman"/>
          <w:sz w:val="22"/>
          <w:szCs w:val="22"/>
        </w:rPr>
        <w:br/>
      </w:r>
      <w:r w:rsidR="002E10A9"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="002304F2" w:rsidRPr="00F04E98">
        <w:rPr>
          <w:rFonts w:ascii="Times New Roman" w:hAnsi="Times New Roman"/>
          <w:sz w:val="22"/>
          <w:szCs w:val="22"/>
        </w:rPr>
        <w:t>.</w:t>
      </w:r>
      <w:r w:rsidR="002E10A9" w:rsidRPr="00F04E98">
        <w:rPr>
          <w:rFonts w:ascii="Times New Roman" w:hAnsi="Times New Roman"/>
          <w:sz w:val="22"/>
          <w:szCs w:val="22"/>
        </w:rPr>
        <w:t xml:space="preserve"> 9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UTB </w:t>
      </w:r>
      <w:proofErr w:type="spellStart"/>
      <w:r w:rsidR="00CD6526" w:rsidRPr="00F04E98">
        <w:rPr>
          <w:rFonts w:ascii="Times New Roman" w:hAnsi="Times New Roman"/>
          <w:sz w:val="22"/>
          <w:szCs w:val="22"/>
        </w:rPr>
        <w:t>vnitřní</w:t>
      </w:r>
      <w:proofErr w:type="spellEnd"/>
      <w:r w:rsidR="00CD6526" w:rsidRPr="00F04E98">
        <w:rPr>
          <w:rFonts w:ascii="Times New Roman" w:hAnsi="Times New Roman"/>
          <w:sz w:val="22"/>
          <w:szCs w:val="22"/>
        </w:rPr>
        <w:t xml:space="preserve"> norma </w:t>
      </w:r>
      <w:r w:rsidR="00373A32" w:rsidRPr="00F04E98">
        <w:rPr>
          <w:rFonts w:ascii="Times New Roman" w:hAnsi="Times New Roman"/>
          <w:sz w:val="22"/>
          <w:szCs w:val="22"/>
        </w:rPr>
        <w:t>FMK</w:t>
      </w:r>
      <w:r w:rsidR="00E35E80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E35E80" w:rsidRPr="00F04E98">
        <w:rPr>
          <w:rFonts w:ascii="Times New Roman" w:hAnsi="Times New Roman"/>
          <w:sz w:val="22"/>
          <w:szCs w:val="22"/>
        </w:rPr>
        <w:t>která</w:t>
      </w:r>
      <w:proofErr w:type="spellEnd"/>
      <w:r w:rsidR="00E35E80"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="00E35E80" w:rsidRPr="00F04E98">
        <w:rPr>
          <w:rFonts w:ascii="Times New Roman" w:hAnsi="Times New Roman"/>
          <w:sz w:val="22"/>
          <w:szCs w:val="22"/>
        </w:rPr>
        <w:t>ka</w:t>
      </w:r>
      <w:r w:rsidR="00C26D96" w:rsidRPr="00F04E98">
        <w:rPr>
          <w:rFonts w:ascii="Times New Roman" w:hAnsi="Times New Roman"/>
          <w:sz w:val="22"/>
          <w:szCs w:val="22"/>
        </w:rPr>
        <w:t>ž</w:t>
      </w:r>
      <w:r w:rsidR="00E35E80" w:rsidRPr="00F04E98">
        <w:rPr>
          <w:rFonts w:ascii="Times New Roman" w:hAnsi="Times New Roman"/>
          <w:sz w:val="22"/>
          <w:szCs w:val="22"/>
        </w:rPr>
        <w:t>doročně</w:t>
      </w:r>
      <w:proofErr w:type="spellEnd"/>
      <w:r w:rsidR="00E35E8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35E80" w:rsidRPr="00F04E98">
        <w:rPr>
          <w:rFonts w:ascii="Times New Roman" w:hAnsi="Times New Roman"/>
          <w:sz w:val="22"/>
          <w:szCs w:val="22"/>
        </w:rPr>
        <w:t>ak</w:t>
      </w:r>
      <w:r w:rsidR="00C26D96" w:rsidRPr="00F04E98">
        <w:rPr>
          <w:rFonts w:ascii="Times New Roman" w:hAnsi="Times New Roman"/>
          <w:sz w:val="22"/>
          <w:szCs w:val="22"/>
        </w:rPr>
        <w:t>tualizována</w:t>
      </w:r>
      <w:proofErr w:type="spellEnd"/>
      <w:r w:rsidR="00C26D96" w:rsidRPr="00F04E98">
        <w:rPr>
          <w:rFonts w:ascii="Times New Roman" w:hAnsi="Times New Roman"/>
          <w:sz w:val="22"/>
          <w:szCs w:val="22"/>
        </w:rPr>
        <w:t xml:space="preserve"> </w:t>
      </w:r>
      <w:r w:rsidR="00DD0E68"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="00DD0E68" w:rsidRPr="00F04E98">
        <w:rPr>
          <w:rFonts w:ascii="Times New Roman" w:hAnsi="Times New Roman"/>
          <w:sz w:val="22"/>
          <w:szCs w:val="22"/>
        </w:rPr>
        <w:t>zveřejněna</w:t>
      </w:r>
      <w:proofErr w:type="spellEnd"/>
      <w:r w:rsidR="00C17D7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17D72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C17D7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17D72" w:rsidRPr="00F04E98">
        <w:rPr>
          <w:rFonts w:ascii="Times New Roman" w:hAnsi="Times New Roman"/>
          <w:sz w:val="22"/>
          <w:szCs w:val="22"/>
        </w:rPr>
        <w:t>veřejné</w:t>
      </w:r>
      <w:proofErr w:type="spellEnd"/>
      <w:r w:rsidR="00C17D7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17D72" w:rsidRPr="00F04E98">
        <w:rPr>
          <w:rFonts w:ascii="Times New Roman" w:hAnsi="Times New Roman"/>
          <w:sz w:val="22"/>
          <w:szCs w:val="22"/>
        </w:rPr>
        <w:t>části</w:t>
      </w:r>
      <w:proofErr w:type="spellEnd"/>
      <w:r w:rsidR="00C17D7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17D72" w:rsidRPr="00F04E98">
        <w:rPr>
          <w:rFonts w:ascii="Times New Roman" w:hAnsi="Times New Roman"/>
          <w:sz w:val="22"/>
          <w:szCs w:val="22"/>
        </w:rPr>
        <w:t>internetových</w:t>
      </w:r>
      <w:proofErr w:type="spellEnd"/>
      <w:r w:rsidR="00C17D7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17D72" w:rsidRPr="00F04E98">
        <w:rPr>
          <w:rFonts w:ascii="Times New Roman" w:hAnsi="Times New Roman"/>
          <w:sz w:val="22"/>
          <w:szCs w:val="22"/>
        </w:rPr>
        <w:t>stránek</w:t>
      </w:r>
      <w:proofErr w:type="spellEnd"/>
      <w:r w:rsidR="00C17D72" w:rsidRPr="00F04E98">
        <w:rPr>
          <w:rFonts w:ascii="Times New Roman" w:hAnsi="Times New Roman"/>
          <w:sz w:val="22"/>
          <w:szCs w:val="22"/>
        </w:rPr>
        <w:t xml:space="preserve"> FMK</w:t>
      </w:r>
      <w:r w:rsidR="00531C60" w:rsidRPr="00F04E98">
        <w:rPr>
          <w:rFonts w:ascii="Times New Roman" w:hAnsi="Times New Roman"/>
          <w:sz w:val="22"/>
          <w:szCs w:val="22"/>
        </w:rPr>
        <w:t xml:space="preserve">. </w:t>
      </w:r>
    </w:p>
    <w:p w14:paraId="3B60B0AF" w14:textId="0D630E64" w:rsidR="00373A32" w:rsidRPr="00F04E98" w:rsidRDefault="00D45829" w:rsidP="00183699">
      <w:pPr>
        <w:pStyle w:val="Odstavecseseznamem1"/>
        <w:spacing w:after="120" w:line="240" w:lineRule="auto"/>
        <w:ind w:left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(2) </w:t>
      </w:r>
      <w:r w:rsidR="00C549ED" w:rsidRPr="00F04E98">
        <w:rPr>
          <w:sz w:val="22"/>
          <w:szCs w:val="22"/>
        </w:rPr>
        <w:t xml:space="preserve">Obsah podrobných pravidel </w:t>
      </w:r>
      <w:r w:rsidR="004B11FB" w:rsidRPr="00F04E98">
        <w:rPr>
          <w:sz w:val="22"/>
          <w:szCs w:val="22"/>
        </w:rPr>
        <w:t xml:space="preserve">pro přijímací řízení </w:t>
      </w:r>
      <w:r w:rsidR="00C549ED" w:rsidRPr="00F04E98">
        <w:rPr>
          <w:sz w:val="22"/>
          <w:szCs w:val="22"/>
        </w:rPr>
        <w:t xml:space="preserve">je </w:t>
      </w:r>
      <w:r w:rsidR="004B11FB" w:rsidRPr="00F04E98">
        <w:rPr>
          <w:sz w:val="22"/>
          <w:szCs w:val="22"/>
        </w:rPr>
        <w:t>uveden</w:t>
      </w:r>
      <w:r w:rsidR="00C549ED" w:rsidRPr="00F04E98">
        <w:rPr>
          <w:sz w:val="22"/>
          <w:szCs w:val="22"/>
        </w:rPr>
        <w:t xml:space="preserve"> v čl.</w:t>
      </w:r>
      <w:r w:rsidR="004B11FB" w:rsidRPr="00F04E98">
        <w:rPr>
          <w:sz w:val="22"/>
          <w:szCs w:val="22"/>
        </w:rPr>
        <w:t xml:space="preserve"> 9 Statutu UTB.</w:t>
      </w:r>
    </w:p>
    <w:p w14:paraId="07670FC8" w14:textId="77777777" w:rsidR="00373A32" w:rsidRPr="00F04E98" w:rsidRDefault="00373A32" w:rsidP="00F04E98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17D515D8" w14:textId="77777777" w:rsidR="00FD0DBE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10</w:t>
      </w:r>
    </w:p>
    <w:p w14:paraId="729652F8" w14:textId="7A044287" w:rsidR="004B11FB" w:rsidRPr="00F04E98" w:rsidRDefault="002E10A9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Průběh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přijímacího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řízení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75B88E1E" w14:textId="6BC2D22A" w:rsidR="00EB6AFA" w:rsidRPr="00F04E98" w:rsidRDefault="002E10A9" w:rsidP="00F04E98">
      <w:pPr>
        <w:spacing w:after="120"/>
        <w:ind w:left="357" w:hanging="357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Průběh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přijímacího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řízení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popsán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čl</w:t>
      </w:r>
      <w:r w:rsidR="00540139" w:rsidRPr="00F04E98">
        <w:rPr>
          <w:rFonts w:ascii="Times New Roman" w:hAnsi="Times New Roman"/>
          <w:sz w:val="22"/>
          <w:szCs w:val="22"/>
        </w:rPr>
        <w:t>.</w:t>
      </w:r>
      <w:r w:rsidRPr="00F04E98">
        <w:rPr>
          <w:rFonts w:ascii="Times New Roman" w:hAnsi="Times New Roman"/>
          <w:sz w:val="22"/>
          <w:szCs w:val="22"/>
        </w:rPr>
        <w:t xml:space="preserve">10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UTB. </w:t>
      </w:r>
    </w:p>
    <w:p w14:paraId="443115B3" w14:textId="77777777" w:rsidR="0043361E" w:rsidRPr="00F04E98" w:rsidRDefault="0043361E" w:rsidP="00F04E9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6C8448B" w14:textId="77777777" w:rsidR="0029716D" w:rsidRDefault="0029716D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br w:type="page"/>
      </w:r>
    </w:p>
    <w:p w14:paraId="2A1A5729" w14:textId="6CAE2856" w:rsidR="002E10A9" w:rsidRPr="00F04E98" w:rsidRDefault="00EB6AFA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lastRenderedPageBreak/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11</w:t>
      </w:r>
      <w:r w:rsidR="002E10A9" w:rsidRPr="00F04E98">
        <w:rPr>
          <w:rFonts w:ascii="Times New Roman" w:hAnsi="Times New Roman"/>
          <w:b/>
          <w:sz w:val="22"/>
          <w:szCs w:val="22"/>
        </w:rPr>
        <w:cr/>
      </w:r>
      <w:proofErr w:type="spellStart"/>
      <w:r w:rsidR="002E10A9" w:rsidRPr="00F04E98">
        <w:rPr>
          <w:rFonts w:ascii="Times New Roman" w:hAnsi="Times New Roman"/>
          <w:b/>
          <w:sz w:val="22"/>
          <w:szCs w:val="22"/>
        </w:rPr>
        <w:t>Zápis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do studia</w:t>
      </w:r>
    </w:p>
    <w:p w14:paraId="4F8E7F49" w14:textId="77777777" w:rsidR="002E10A9" w:rsidRPr="00F04E98" w:rsidRDefault="002E10A9" w:rsidP="00F04E98">
      <w:pPr>
        <w:spacing w:after="120"/>
        <w:ind w:left="357" w:hanging="357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Pravidla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podmínky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Pr="00F04E98">
        <w:rPr>
          <w:rFonts w:ascii="Times New Roman" w:hAnsi="Times New Roman"/>
          <w:sz w:val="22"/>
          <w:szCs w:val="22"/>
        </w:rPr>
        <w:t>zápis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uchazeče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do studia </w:t>
      </w:r>
      <w:proofErr w:type="spellStart"/>
      <w:r w:rsidRPr="00F04E98">
        <w:rPr>
          <w:rFonts w:ascii="Times New Roman" w:hAnsi="Times New Roman"/>
          <w:sz w:val="22"/>
          <w:szCs w:val="22"/>
        </w:rPr>
        <w:t>stanoví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40139"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="002304F2" w:rsidRPr="00F04E98">
        <w:rPr>
          <w:rFonts w:ascii="Times New Roman" w:hAnsi="Times New Roman"/>
          <w:sz w:val="22"/>
          <w:szCs w:val="22"/>
        </w:rPr>
        <w:t xml:space="preserve">. </w:t>
      </w:r>
      <w:r w:rsidRPr="00F04E98">
        <w:rPr>
          <w:rFonts w:ascii="Times New Roman" w:hAnsi="Times New Roman"/>
          <w:sz w:val="22"/>
          <w:szCs w:val="22"/>
        </w:rPr>
        <w:t xml:space="preserve">11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UTB. </w:t>
      </w:r>
    </w:p>
    <w:p w14:paraId="28B5E09F" w14:textId="77777777" w:rsidR="002E10A9" w:rsidRPr="00F04E98" w:rsidRDefault="002E10A9">
      <w:pPr>
        <w:rPr>
          <w:rFonts w:ascii="Times New Roman" w:hAnsi="Times New Roman"/>
          <w:sz w:val="22"/>
          <w:szCs w:val="22"/>
        </w:rPr>
      </w:pPr>
    </w:p>
    <w:p w14:paraId="64770A14" w14:textId="0E70C62C" w:rsidR="002F35CD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12</w:t>
      </w:r>
    </w:p>
    <w:p w14:paraId="696CB475" w14:textId="40428902" w:rsidR="004B11FB" w:rsidRPr="00F04E98" w:rsidRDefault="002E10A9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Podmínky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studia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cizinců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118FF7CB" w14:textId="2D29F34E" w:rsidR="006550DA" w:rsidRPr="00F04E98" w:rsidRDefault="00F54D9B" w:rsidP="00D321B7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Cizinci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přijímáni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ke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studiu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studijním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programu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akreditovaném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českém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jazyce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za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stejných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podmínek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jako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uchazeči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kteří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občany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České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republiky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za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podmínky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doložení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schopnosti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studovat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r w:rsidR="009314CE">
        <w:rPr>
          <w:rFonts w:ascii="Times New Roman" w:hAnsi="Times New Roman"/>
          <w:sz w:val="22"/>
          <w:szCs w:val="22"/>
        </w:rPr>
        <w:br/>
      </w:r>
      <w:r w:rsidR="00D321B7" w:rsidRPr="00F04E98">
        <w:rPr>
          <w:rFonts w:ascii="Times New Roman" w:hAnsi="Times New Roman"/>
          <w:sz w:val="22"/>
          <w:szCs w:val="22"/>
        </w:rPr>
        <w:t xml:space="preserve">v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českém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jazyce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. 12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odst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. 1 </w:t>
      </w:r>
      <w:proofErr w:type="spellStart"/>
      <w:r w:rsidR="00D321B7"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="00D321B7" w:rsidRPr="00F04E98">
        <w:rPr>
          <w:rFonts w:ascii="Times New Roman" w:hAnsi="Times New Roman"/>
          <w:sz w:val="22"/>
          <w:szCs w:val="22"/>
        </w:rPr>
        <w:t xml:space="preserve"> UTB). </w:t>
      </w:r>
    </w:p>
    <w:p w14:paraId="4F1AEEEC" w14:textId="50890E46" w:rsidR="00102633" w:rsidRPr="00F04E98" w:rsidRDefault="006550DA" w:rsidP="00D321B7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(2) </w:t>
      </w:r>
      <w:proofErr w:type="spellStart"/>
      <w:r w:rsidR="00417C71" w:rsidRPr="00F04E98">
        <w:rPr>
          <w:rFonts w:ascii="Times New Roman" w:hAnsi="Times New Roman"/>
          <w:sz w:val="22"/>
          <w:szCs w:val="22"/>
        </w:rPr>
        <w:t>J</w:t>
      </w:r>
      <w:r w:rsidR="00B46CE6" w:rsidRPr="00F04E98">
        <w:rPr>
          <w:rFonts w:ascii="Times New Roman" w:hAnsi="Times New Roman"/>
          <w:sz w:val="22"/>
          <w:szCs w:val="22"/>
        </w:rPr>
        <w:t>ednou</w:t>
      </w:r>
      <w:proofErr w:type="spellEnd"/>
      <w:r w:rsidR="00B46CE6" w:rsidRPr="00F04E98">
        <w:rPr>
          <w:rFonts w:ascii="Times New Roman" w:hAnsi="Times New Roman"/>
          <w:sz w:val="22"/>
          <w:szCs w:val="22"/>
        </w:rPr>
        <w:t xml:space="preserve"> z </w:t>
      </w:r>
      <w:proofErr w:type="spellStart"/>
      <w:r w:rsidR="00B46CE6" w:rsidRPr="00F04E98">
        <w:rPr>
          <w:rFonts w:ascii="Times New Roman" w:hAnsi="Times New Roman"/>
          <w:sz w:val="22"/>
          <w:szCs w:val="22"/>
        </w:rPr>
        <w:t>podmínek</w:t>
      </w:r>
      <w:proofErr w:type="spellEnd"/>
      <w:r w:rsidR="00B46CE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F3E20" w:rsidRPr="00F04E98">
        <w:rPr>
          <w:rFonts w:ascii="Times New Roman" w:hAnsi="Times New Roman"/>
          <w:sz w:val="22"/>
          <w:szCs w:val="22"/>
        </w:rPr>
        <w:t>přijetí</w:t>
      </w:r>
      <w:proofErr w:type="spellEnd"/>
      <w:r w:rsidR="00DF3E2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F3E20" w:rsidRPr="00F04E98">
        <w:rPr>
          <w:rFonts w:ascii="Times New Roman" w:hAnsi="Times New Roman"/>
          <w:sz w:val="22"/>
          <w:szCs w:val="22"/>
        </w:rPr>
        <w:t>ke</w:t>
      </w:r>
      <w:proofErr w:type="spellEnd"/>
      <w:r w:rsidR="00DF3E2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F3E20" w:rsidRPr="00F04E98">
        <w:rPr>
          <w:rFonts w:ascii="Times New Roman" w:hAnsi="Times New Roman"/>
          <w:sz w:val="22"/>
          <w:szCs w:val="22"/>
        </w:rPr>
        <w:t>studiu</w:t>
      </w:r>
      <w:proofErr w:type="spellEnd"/>
      <w:r w:rsidR="00003581" w:rsidRPr="00F04E98">
        <w:rPr>
          <w:rFonts w:ascii="Times New Roman" w:hAnsi="Times New Roman"/>
          <w:sz w:val="22"/>
          <w:szCs w:val="22"/>
        </w:rPr>
        <w:t xml:space="preserve"> </w:t>
      </w:r>
      <w:r w:rsidR="00DF3E20" w:rsidRPr="00F04E98">
        <w:rPr>
          <w:rFonts w:ascii="Times New Roman" w:hAnsi="Times New Roman"/>
          <w:sz w:val="22"/>
          <w:szCs w:val="22"/>
        </w:rPr>
        <w:t>do</w:t>
      </w:r>
      <w:r w:rsidR="00CD1EC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07163" w:rsidRPr="00F04E98">
        <w:rPr>
          <w:rFonts w:ascii="Times New Roman" w:hAnsi="Times New Roman"/>
          <w:sz w:val="22"/>
          <w:szCs w:val="22"/>
        </w:rPr>
        <w:t>akreditovaných</w:t>
      </w:r>
      <w:proofErr w:type="spellEnd"/>
      <w:r w:rsidR="0050716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07163" w:rsidRPr="00F04E98">
        <w:rPr>
          <w:rFonts w:ascii="Times New Roman" w:hAnsi="Times New Roman"/>
          <w:sz w:val="22"/>
          <w:szCs w:val="22"/>
        </w:rPr>
        <w:t>stu</w:t>
      </w:r>
      <w:r w:rsidR="00003581" w:rsidRPr="00F04E98">
        <w:rPr>
          <w:rFonts w:ascii="Times New Roman" w:hAnsi="Times New Roman"/>
          <w:sz w:val="22"/>
          <w:szCs w:val="22"/>
        </w:rPr>
        <w:t>dijních</w:t>
      </w:r>
      <w:proofErr w:type="spellEnd"/>
      <w:r w:rsidR="0000358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03581" w:rsidRPr="00F04E98">
        <w:rPr>
          <w:rFonts w:ascii="Times New Roman" w:hAnsi="Times New Roman"/>
          <w:sz w:val="22"/>
          <w:szCs w:val="22"/>
        </w:rPr>
        <w:t>program</w:t>
      </w:r>
      <w:r w:rsidR="00D911CF" w:rsidRPr="00F04E98">
        <w:rPr>
          <w:rFonts w:ascii="Times New Roman" w:hAnsi="Times New Roman"/>
          <w:sz w:val="22"/>
          <w:szCs w:val="22"/>
        </w:rPr>
        <w:t>ů</w:t>
      </w:r>
      <w:proofErr w:type="spellEnd"/>
      <w:r w:rsidR="0000358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B04B1" w:rsidRPr="00F04E98">
        <w:rPr>
          <w:rFonts w:ascii="Times New Roman" w:hAnsi="Times New Roman"/>
          <w:sz w:val="22"/>
          <w:szCs w:val="22"/>
        </w:rPr>
        <w:t>us</w:t>
      </w:r>
      <w:r w:rsidR="00003581" w:rsidRPr="00F04E98">
        <w:rPr>
          <w:rFonts w:ascii="Times New Roman" w:hAnsi="Times New Roman"/>
          <w:sz w:val="22"/>
          <w:szCs w:val="22"/>
        </w:rPr>
        <w:t>k</w:t>
      </w:r>
      <w:r w:rsidR="00C52776" w:rsidRPr="00F04E98">
        <w:rPr>
          <w:rFonts w:ascii="Times New Roman" w:hAnsi="Times New Roman"/>
          <w:sz w:val="22"/>
          <w:szCs w:val="22"/>
        </w:rPr>
        <w:t>u</w:t>
      </w:r>
      <w:r w:rsidR="00003581" w:rsidRPr="00F04E98">
        <w:rPr>
          <w:rFonts w:ascii="Times New Roman" w:hAnsi="Times New Roman"/>
          <w:sz w:val="22"/>
          <w:szCs w:val="22"/>
        </w:rPr>
        <w:t>tečňovaných</w:t>
      </w:r>
      <w:proofErr w:type="spellEnd"/>
      <w:r w:rsidR="00003581" w:rsidRPr="00F04E98">
        <w:rPr>
          <w:rFonts w:ascii="Times New Roman" w:hAnsi="Times New Roman"/>
          <w:sz w:val="22"/>
          <w:szCs w:val="22"/>
        </w:rPr>
        <w:t xml:space="preserve"> </w:t>
      </w:r>
      <w:r w:rsidR="00CD5E57" w:rsidRPr="00F04E98">
        <w:rPr>
          <w:rFonts w:ascii="Times New Roman" w:hAnsi="Times New Roman"/>
          <w:sz w:val="22"/>
          <w:szCs w:val="22"/>
        </w:rPr>
        <w:t xml:space="preserve">v </w:t>
      </w:r>
      <w:proofErr w:type="spellStart"/>
      <w:r w:rsidR="00CD5E57" w:rsidRPr="00F04E98">
        <w:rPr>
          <w:rFonts w:ascii="Times New Roman" w:hAnsi="Times New Roman"/>
          <w:sz w:val="22"/>
          <w:szCs w:val="22"/>
        </w:rPr>
        <w:t>českém</w:t>
      </w:r>
      <w:proofErr w:type="spellEnd"/>
      <w:r w:rsidR="00CD5E5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D5E57" w:rsidRPr="00F04E98">
        <w:rPr>
          <w:rFonts w:ascii="Times New Roman" w:hAnsi="Times New Roman"/>
          <w:sz w:val="22"/>
          <w:szCs w:val="22"/>
        </w:rPr>
        <w:t>jazyce</w:t>
      </w:r>
      <w:proofErr w:type="spellEnd"/>
      <w:r w:rsidR="00CD5E5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E75C0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="003E75C0" w:rsidRPr="00F04E98">
        <w:rPr>
          <w:rFonts w:ascii="Times New Roman" w:hAnsi="Times New Roman"/>
          <w:sz w:val="22"/>
          <w:szCs w:val="22"/>
        </w:rPr>
        <w:t xml:space="preserve"> FMK </w:t>
      </w:r>
      <w:r w:rsidR="00417C71" w:rsidRPr="00F04E98">
        <w:rPr>
          <w:rFonts w:ascii="Times New Roman" w:hAnsi="Times New Roman"/>
          <w:sz w:val="22"/>
          <w:szCs w:val="22"/>
        </w:rPr>
        <w:t xml:space="preserve">je </w:t>
      </w:r>
      <w:proofErr w:type="spellStart"/>
      <w:r w:rsidR="008B04B1" w:rsidRPr="00F04E98">
        <w:rPr>
          <w:rFonts w:ascii="Times New Roman" w:hAnsi="Times New Roman"/>
          <w:sz w:val="22"/>
          <w:szCs w:val="22"/>
        </w:rPr>
        <w:t>vykonání</w:t>
      </w:r>
      <w:proofErr w:type="spellEnd"/>
      <w:r w:rsidR="00B43BA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43BA7" w:rsidRPr="00F04E98">
        <w:rPr>
          <w:rFonts w:ascii="Times New Roman" w:hAnsi="Times New Roman"/>
          <w:sz w:val="22"/>
          <w:szCs w:val="22"/>
        </w:rPr>
        <w:t>přijímací</w:t>
      </w:r>
      <w:proofErr w:type="spellEnd"/>
      <w:r w:rsidR="00B43BA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43BA7" w:rsidRPr="00F04E98">
        <w:rPr>
          <w:rFonts w:ascii="Times New Roman" w:hAnsi="Times New Roman"/>
          <w:sz w:val="22"/>
          <w:szCs w:val="22"/>
        </w:rPr>
        <w:t>zkoušky</w:t>
      </w:r>
      <w:proofErr w:type="spellEnd"/>
      <w:r w:rsidR="00B43BA7" w:rsidRPr="00F04E98">
        <w:rPr>
          <w:rFonts w:ascii="Times New Roman" w:hAnsi="Times New Roman"/>
          <w:sz w:val="22"/>
          <w:szCs w:val="22"/>
        </w:rPr>
        <w:t xml:space="preserve"> </w:t>
      </w:r>
      <w:r w:rsidR="001E450A" w:rsidRPr="00F04E98">
        <w:rPr>
          <w:rFonts w:ascii="Times New Roman" w:hAnsi="Times New Roman"/>
          <w:sz w:val="22"/>
          <w:szCs w:val="22"/>
        </w:rPr>
        <w:t>(</w:t>
      </w:r>
      <w:proofErr w:type="spellStart"/>
      <w:r w:rsidR="001E450A" w:rsidRPr="00F04E98">
        <w:rPr>
          <w:rFonts w:ascii="Times New Roman" w:hAnsi="Times New Roman"/>
          <w:sz w:val="22"/>
          <w:szCs w:val="22"/>
        </w:rPr>
        <w:t>písemné</w:t>
      </w:r>
      <w:proofErr w:type="spellEnd"/>
      <w:r w:rsidR="00340C6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A49C2" w:rsidRPr="00F04E98">
        <w:rPr>
          <w:rFonts w:ascii="Times New Roman" w:hAnsi="Times New Roman"/>
          <w:sz w:val="22"/>
          <w:szCs w:val="22"/>
        </w:rPr>
        <w:t>nebo</w:t>
      </w:r>
      <w:proofErr w:type="spellEnd"/>
      <w:r w:rsidR="001E450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E450A" w:rsidRPr="00F04E98">
        <w:rPr>
          <w:rFonts w:ascii="Times New Roman" w:hAnsi="Times New Roman"/>
          <w:sz w:val="22"/>
          <w:szCs w:val="22"/>
        </w:rPr>
        <w:t>ústní</w:t>
      </w:r>
      <w:proofErr w:type="spellEnd"/>
      <w:r w:rsidR="001E450A" w:rsidRPr="00F04E98">
        <w:rPr>
          <w:rFonts w:ascii="Times New Roman" w:hAnsi="Times New Roman"/>
          <w:sz w:val="22"/>
          <w:szCs w:val="22"/>
        </w:rPr>
        <w:t>)</w:t>
      </w:r>
      <w:r w:rsidR="00C52776"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="00C52776" w:rsidRPr="00F04E98">
        <w:rPr>
          <w:rFonts w:ascii="Times New Roman" w:hAnsi="Times New Roman"/>
          <w:sz w:val="22"/>
          <w:szCs w:val="22"/>
        </w:rPr>
        <w:t>A</w:t>
      </w:r>
      <w:r w:rsidR="00150710" w:rsidRPr="00F04E98">
        <w:rPr>
          <w:rFonts w:ascii="Times New Roman" w:hAnsi="Times New Roman"/>
          <w:sz w:val="22"/>
          <w:szCs w:val="22"/>
        </w:rPr>
        <w:t>bsolvováním</w:t>
      </w:r>
      <w:proofErr w:type="spellEnd"/>
      <w:r w:rsidR="0015071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50710" w:rsidRPr="00F04E98">
        <w:rPr>
          <w:rFonts w:ascii="Times New Roman" w:hAnsi="Times New Roman"/>
          <w:sz w:val="22"/>
          <w:szCs w:val="22"/>
        </w:rPr>
        <w:t>přijímací</w:t>
      </w:r>
      <w:proofErr w:type="spellEnd"/>
      <w:r w:rsidR="0015071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50710" w:rsidRPr="00F04E98">
        <w:rPr>
          <w:rFonts w:ascii="Times New Roman" w:hAnsi="Times New Roman"/>
          <w:sz w:val="22"/>
          <w:szCs w:val="22"/>
        </w:rPr>
        <w:t>zk</w:t>
      </w:r>
      <w:r w:rsidR="00574EBB" w:rsidRPr="00F04E98">
        <w:rPr>
          <w:rFonts w:ascii="Times New Roman" w:hAnsi="Times New Roman"/>
          <w:sz w:val="22"/>
          <w:szCs w:val="22"/>
        </w:rPr>
        <w:t>o</w:t>
      </w:r>
      <w:r w:rsidR="00150710" w:rsidRPr="00F04E98">
        <w:rPr>
          <w:rFonts w:ascii="Times New Roman" w:hAnsi="Times New Roman"/>
          <w:sz w:val="22"/>
          <w:szCs w:val="22"/>
        </w:rPr>
        <w:t>ušky</w:t>
      </w:r>
      <w:proofErr w:type="spellEnd"/>
      <w:r w:rsidR="00150710" w:rsidRPr="00F04E98">
        <w:rPr>
          <w:rFonts w:ascii="Times New Roman" w:hAnsi="Times New Roman"/>
          <w:sz w:val="22"/>
          <w:szCs w:val="22"/>
        </w:rPr>
        <w:t xml:space="preserve"> </w:t>
      </w:r>
      <w:r w:rsidR="009314CE">
        <w:rPr>
          <w:rFonts w:ascii="Times New Roman" w:hAnsi="Times New Roman"/>
          <w:sz w:val="22"/>
          <w:szCs w:val="22"/>
        </w:rPr>
        <w:br/>
      </w:r>
      <w:r w:rsidR="00574EBB" w:rsidRPr="00F04E98">
        <w:rPr>
          <w:rFonts w:ascii="Times New Roman" w:hAnsi="Times New Roman"/>
          <w:sz w:val="22"/>
          <w:szCs w:val="22"/>
        </w:rPr>
        <w:t xml:space="preserve">v </w:t>
      </w:r>
      <w:proofErr w:type="spellStart"/>
      <w:r w:rsidR="00574EBB" w:rsidRPr="00F04E98">
        <w:rPr>
          <w:rFonts w:ascii="Times New Roman" w:hAnsi="Times New Roman"/>
          <w:sz w:val="22"/>
          <w:szCs w:val="22"/>
        </w:rPr>
        <w:t>českém</w:t>
      </w:r>
      <w:proofErr w:type="spellEnd"/>
      <w:r w:rsidR="00574EB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74EBB" w:rsidRPr="00F04E98">
        <w:rPr>
          <w:rFonts w:ascii="Times New Roman" w:hAnsi="Times New Roman"/>
          <w:sz w:val="22"/>
          <w:szCs w:val="22"/>
        </w:rPr>
        <w:t>nebo</w:t>
      </w:r>
      <w:proofErr w:type="spellEnd"/>
      <w:r w:rsidR="00574EB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74EBB" w:rsidRPr="00F04E98">
        <w:rPr>
          <w:rFonts w:ascii="Times New Roman" w:hAnsi="Times New Roman"/>
          <w:sz w:val="22"/>
          <w:szCs w:val="22"/>
        </w:rPr>
        <w:t>slovenském</w:t>
      </w:r>
      <w:proofErr w:type="spellEnd"/>
      <w:r w:rsidR="00574EB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74EBB" w:rsidRPr="00F04E98">
        <w:rPr>
          <w:rFonts w:ascii="Times New Roman" w:hAnsi="Times New Roman"/>
          <w:sz w:val="22"/>
          <w:szCs w:val="22"/>
        </w:rPr>
        <w:t>jazyce</w:t>
      </w:r>
      <w:proofErr w:type="spellEnd"/>
      <w:r w:rsidR="00574EB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91ED4" w:rsidRPr="00F04E98">
        <w:rPr>
          <w:rFonts w:ascii="Times New Roman" w:hAnsi="Times New Roman"/>
          <w:sz w:val="22"/>
          <w:szCs w:val="22"/>
        </w:rPr>
        <w:t>prokazují</w:t>
      </w:r>
      <w:proofErr w:type="spellEnd"/>
      <w:r w:rsidR="00391ED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91ED4" w:rsidRPr="00F04E98">
        <w:rPr>
          <w:rFonts w:ascii="Times New Roman" w:hAnsi="Times New Roman"/>
          <w:sz w:val="22"/>
          <w:szCs w:val="22"/>
        </w:rPr>
        <w:t>cizinci</w:t>
      </w:r>
      <w:proofErr w:type="spellEnd"/>
      <w:r w:rsidR="00417C7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17C71" w:rsidRPr="00F04E98">
        <w:rPr>
          <w:rFonts w:ascii="Times New Roman" w:hAnsi="Times New Roman"/>
          <w:sz w:val="22"/>
          <w:szCs w:val="22"/>
        </w:rPr>
        <w:t>připravenost</w:t>
      </w:r>
      <w:proofErr w:type="spellEnd"/>
      <w:r w:rsidR="00417C7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17C71" w:rsidRPr="00F04E98">
        <w:rPr>
          <w:rFonts w:ascii="Times New Roman" w:hAnsi="Times New Roman"/>
          <w:sz w:val="22"/>
          <w:szCs w:val="22"/>
        </w:rPr>
        <w:t>studovat</w:t>
      </w:r>
      <w:proofErr w:type="spellEnd"/>
      <w:r w:rsidR="00417C71"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="00417C71" w:rsidRPr="00F04E98">
        <w:rPr>
          <w:rFonts w:ascii="Times New Roman" w:hAnsi="Times New Roman"/>
          <w:sz w:val="22"/>
          <w:szCs w:val="22"/>
        </w:rPr>
        <w:t>českém</w:t>
      </w:r>
      <w:proofErr w:type="spellEnd"/>
      <w:r w:rsidR="00417C7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17C71" w:rsidRPr="00F04E98">
        <w:rPr>
          <w:rFonts w:ascii="Times New Roman" w:hAnsi="Times New Roman"/>
          <w:sz w:val="22"/>
          <w:szCs w:val="22"/>
        </w:rPr>
        <w:t>jaz</w:t>
      </w:r>
      <w:r w:rsidR="004A69C9" w:rsidRPr="00F04E98">
        <w:rPr>
          <w:rFonts w:ascii="Times New Roman" w:hAnsi="Times New Roman"/>
          <w:sz w:val="22"/>
          <w:szCs w:val="22"/>
        </w:rPr>
        <w:t>y</w:t>
      </w:r>
      <w:r w:rsidR="00417C71" w:rsidRPr="00F04E98">
        <w:rPr>
          <w:rFonts w:ascii="Times New Roman" w:hAnsi="Times New Roman"/>
          <w:sz w:val="22"/>
          <w:szCs w:val="22"/>
        </w:rPr>
        <w:t>ce</w:t>
      </w:r>
      <w:proofErr w:type="spellEnd"/>
      <w:r w:rsidR="00417C71" w:rsidRPr="00F04E98">
        <w:rPr>
          <w:rFonts w:ascii="Times New Roman" w:hAnsi="Times New Roman"/>
          <w:sz w:val="22"/>
          <w:szCs w:val="22"/>
        </w:rPr>
        <w:t xml:space="preserve">. </w:t>
      </w:r>
      <w:r w:rsidR="00003581" w:rsidRPr="00F04E98">
        <w:rPr>
          <w:rFonts w:ascii="Times New Roman" w:hAnsi="Times New Roman"/>
          <w:sz w:val="22"/>
          <w:szCs w:val="22"/>
        </w:rPr>
        <w:t xml:space="preserve"> </w:t>
      </w:r>
    </w:p>
    <w:p w14:paraId="6B6773D6" w14:textId="3DCAC9D1" w:rsidR="008B27C5" w:rsidRPr="00F04E98" w:rsidRDefault="008B27C5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301F98" w:rsidRPr="00F04E98">
        <w:rPr>
          <w:rFonts w:ascii="Times New Roman" w:hAnsi="Times New Roman"/>
          <w:sz w:val="22"/>
          <w:szCs w:val="22"/>
        </w:rPr>
        <w:t>3</w:t>
      </w:r>
      <w:r w:rsidRPr="00F04E9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="00650DBD" w:rsidRPr="00F04E98">
        <w:rPr>
          <w:rFonts w:ascii="Times New Roman" w:hAnsi="Times New Roman"/>
          <w:sz w:val="22"/>
          <w:szCs w:val="22"/>
        </w:rPr>
        <w:t>Přijímání</w:t>
      </w:r>
      <w:proofErr w:type="spellEnd"/>
      <w:r w:rsidR="00650DBD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99305B" w:rsidRPr="00F04E98">
        <w:rPr>
          <w:rFonts w:ascii="Times New Roman" w:hAnsi="Times New Roman"/>
          <w:sz w:val="22"/>
          <w:szCs w:val="22"/>
        </w:rPr>
        <w:t>zápis</w:t>
      </w:r>
      <w:proofErr w:type="spellEnd"/>
      <w:r w:rsidR="0099305B" w:rsidRPr="00F04E98">
        <w:rPr>
          <w:rFonts w:ascii="Times New Roman" w:hAnsi="Times New Roman"/>
          <w:sz w:val="22"/>
          <w:szCs w:val="22"/>
        </w:rPr>
        <w:t xml:space="preserve"> a st</w:t>
      </w:r>
      <w:r w:rsidR="00C84615" w:rsidRPr="00F04E98">
        <w:rPr>
          <w:rFonts w:ascii="Times New Roman" w:hAnsi="Times New Roman"/>
          <w:sz w:val="22"/>
          <w:szCs w:val="22"/>
        </w:rPr>
        <w:t>u</w:t>
      </w:r>
      <w:r w:rsidR="0099305B" w:rsidRPr="00F04E98">
        <w:rPr>
          <w:rFonts w:ascii="Times New Roman" w:hAnsi="Times New Roman"/>
          <w:sz w:val="22"/>
          <w:szCs w:val="22"/>
        </w:rPr>
        <w:t xml:space="preserve">dium </w:t>
      </w:r>
      <w:proofErr w:type="spellStart"/>
      <w:r w:rsidR="00C470C6" w:rsidRPr="00F04E98">
        <w:rPr>
          <w:rFonts w:ascii="Times New Roman" w:hAnsi="Times New Roman"/>
          <w:sz w:val="22"/>
          <w:szCs w:val="22"/>
        </w:rPr>
        <w:t>cizinců</w:t>
      </w:r>
      <w:proofErr w:type="spellEnd"/>
      <w:r w:rsidR="007E5590">
        <w:rPr>
          <w:rFonts w:ascii="Times New Roman" w:hAnsi="Times New Roman"/>
          <w:sz w:val="22"/>
          <w:szCs w:val="22"/>
        </w:rPr>
        <w:t xml:space="preserve"> </w:t>
      </w:r>
      <w:r w:rsidR="0099305B" w:rsidRPr="00F04E98">
        <w:rPr>
          <w:rFonts w:ascii="Times New Roman" w:hAnsi="Times New Roman"/>
          <w:sz w:val="22"/>
          <w:szCs w:val="22"/>
        </w:rPr>
        <w:t xml:space="preserve">v </w:t>
      </w:r>
      <w:proofErr w:type="spellStart"/>
      <w:r w:rsidR="0099305B" w:rsidRPr="00F04E98">
        <w:rPr>
          <w:rFonts w:ascii="Times New Roman" w:hAnsi="Times New Roman"/>
          <w:sz w:val="22"/>
          <w:szCs w:val="22"/>
        </w:rPr>
        <w:t>akreditovaných</w:t>
      </w:r>
      <w:proofErr w:type="spellEnd"/>
      <w:r w:rsidR="0099305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9305B" w:rsidRPr="00F04E98">
        <w:rPr>
          <w:rFonts w:ascii="Times New Roman" w:hAnsi="Times New Roman"/>
          <w:sz w:val="22"/>
          <w:szCs w:val="22"/>
        </w:rPr>
        <w:t>studijních</w:t>
      </w:r>
      <w:proofErr w:type="spellEnd"/>
      <w:r w:rsidR="0099305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9305B" w:rsidRPr="00F04E98">
        <w:rPr>
          <w:rFonts w:ascii="Times New Roman" w:hAnsi="Times New Roman"/>
          <w:sz w:val="22"/>
          <w:szCs w:val="22"/>
        </w:rPr>
        <w:t>programech</w:t>
      </w:r>
      <w:proofErr w:type="spellEnd"/>
      <w:r w:rsidR="0099305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84615" w:rsidRPr="00F04E98">
        <w:rPr>
          <w:rFonts w:ascii="Times New Roman" w:hAnsi="Times New Roman"/>
          <w:sz w:val="22"/>
          <w:szCs w:val="22"/>
        </w:rPr>
        <w:t>u</w:t>
      </w:r>
      <w:r w:rsidR="0099305B" w:rsidRPr="00F04E98">
        <w:rPr>
          <w:rFonts w:ascii="Times New Roman" w:hAnsi="Times New Roman"/>
          <w:sz w:val="22"/>
          <w:szCs w:val="22"/>
        </w:rPr>
        <w:t>skutečňovaných</w:t>
      </w:r>
      <w:proofErr w:type="spellEnd"/>
      <w:r w:rsidR="0099305B" w:rsidRPr="00F04E98">
        <w:rPr>
          <w:rFonts w:ascii="Times New Roman" w:hAnsi="Times New Roman"/>
          <w:sz w:val="22"/>
          <w:szCs w:val="22"/>
        </w:rPr>
        <w:t xml:space="preserve"> </w:t>
      </w:r>
      <w:r w:rsidR="002E10A9" w:rsidRPr="00F04E98">
        <w:rPr>
          <w:sz w:val="22"/>
          <w:szCs w:val="22"/>
        </w:rPr>
        <w:br/>
      </w:r>
      <w:r w:rsidR="0099305B" w:rsidRPr="00F04E98">
        <w:rPr>
          <w:rFonts w:ascii="Times New Roman" w:hAnsi="Times New Roman"/>
          <w:sz w:val="22"/>
          <w:szCs w:val="22"/>
        </w:rPr>
        <w:t>v</w:t>
      </w:r>
      <w:r w:rsidR="00C470C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9305B" w:rsidRPr="00F04E98">
        <w:rPr>
          <w:rFonts w:ascii="Times New Roman" w:hAnsi="Times New Roman"/>
          <w:sz w:val="22"/>
          <w:szCs w:val="22"/>
        </w:rPr>
        <w:t>českém</w:t>
      </w:r>
      <w:proofErr w:type="spellEnd"/>
      <w:r w:rsidR="0099305B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99305B" w:rsidRPr="00F04E98">
        <w:rPr>
          <w:rFonts w:ascii="Times New Roman" w:hAnsi="Times New Roman"/>
          <w:sz w:val="22"/>
          <w:szCs w:val="22"/>
        </w:rPr>
        <w:t>cizím</w:t>
      </w:r>
      <w:proofErr w:type="spellEnd"/>
      <w:r w:rsidR="0099305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9305B" w:rsidRPr="00F04E98">
        <w:rPr>
          <w:rFonts w:ascii="Times New Roman" w:hAnsi="Times New Roman"/>
          <w:sz w:val="22"/>
          <w:szCs w:val="22"/>
        </w:rPr>
        <w:t>jazyce</w:t>
      </w:r>
      <w:proofErr w:type="spellEnd"/>
      <w:r w:rsidR="0099305B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C17D50" w:rsidRPr="00F04E98">
        <w:rPr>
          <w:rFonts w:ascii="Times New Roman" w:hAnsi="Times New Roman"/>
          <w:sz w:val="22"/>
          <w:szCs w:val="22"/>
        </w:rPr>
        <w:t>podmínky</w:t>
      </w:r>
      <w:proofErr w:type="spellEnd"/>
      <w:r w:rsidR="00C17D50"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="00C17D50" w:rsidRPr="00F04E98">
        <w:rPr>
          <w:rFonts w:ascii="Times New Roman" w:hAnsi="Times New Roman"/>
          <w:sz w:val="22"/>
          <w:szCs w:val="22"/>
        </w:rPr>
        <w:t>uznání</w:t>
      </w:r>
      <w:proofErr w:type="spellEnd"/>
      <w:r w:rsidR="00C17D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17D50" w:rsidRPr="00F04E98">
        <w:rPr>
          <w:rFonts w:ascii="Times New Roman" w:hAnsi="Times New Roman"/>
          <w:sz w:val="22"/>
          <w:szCs w:val="22"/>
        </w:rPr>
        <w:t>zahraničního</w:t>
      </w:r>
      <w:proofErr w:type="spellEnd"/>
      <w:r w:rsidR="00C17D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17D50" w:rsidRPr="00F04E98">
        <w:rPr>
          <w:rFonts w:ascii="Times New Roman" w:hAnsi="Times New Roman"/>
          <w:sz w:val="22"/>
          <w:szCs w:val="22"/>
        </w:rPr>
        <w:t>vysokoškolského</w:t>
      </w:r>
      <w:proofErr w:type="spellEnd"/>
      <w:r w:rsidR="00C17D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17D50" w:rsidRPr="00F04E98">
        <w:rPr>
          <w:rFonts w:ascii="Times New Roman" w:hAnsi="Times New Roman"/>
          <w:sz w:val="22"/>
          <w:szCs w:val="22"/>
        </w:rPr>
        <w:t>vzdělání</w:t>
      </w:r>
      <w:proofErr w:type="spellEnd"/>
      <w:r w:rsidR="00C17D50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C17D50" w:rsidRPr="00F04E98">
        <w:rPr>
          <w:rFonts w:ascii="Times New Roman" w:hAnsi="Times New Roman"/>
          <w:sz w:val="22"/>
          <w:szCs w:val="22"/>
        </w:rPr>
        <w:t>kvalifikace</w:t>
      </w:r>
      <w:proofErr w:type="spellEnd"/>
      <w:r w:rsidR="00C17D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17D50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="00C17D50" w:rsidRPr="00F04E98">
        <w:rPr>
          <w:rFonts w:ascii="Times New Roman" w:hAnsi="Times New Roman"/>
          <w:sz w:val="22"/>
          <w:szCs w:val="22"/>
        </w:rPr>
        <w:t xml:space="preserve"> UTB </w:t>
      </w:r>
      <w:proofErr w:type="spellStart"/>
      <w:r w:rsidR="00C17D50"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="00C17D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A6844" w:rsidRPr="00F04E98">
        <w:rPr>
          <w:rFonts w:ascii="Times New Roman" w:hAnsi="Times New Roman"/>
          <w:sz w:val="22"/>
          <w:szCs w:val="22"/>
        </w:rPr>
        <w:t>upraveny</w:t>
      </w:r>
      <w:proofErr w:type="spellEnd"/>
      <w:r w:rsidR="000A6844"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="000A6844" w:rsidRPr="00F04E98">
        <w:rPr>
          <w:rFonts w:ascii="Times New Roman" w:hAnsi="Times New Roman"/>
          <w:sz w:val="22"/>
          <w:szCs w:val="22"/>
        </w:rPr>
        <w:t>aktuálních</w:t>
      </w:r>
      <w:proofErr w:type="spellEnd"/>
      <w:r w:rsidR="000A684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A6844" w:rsidRPr="00F04E98">
        <w:rPr>
          <w:rFonts w:ascii="Times New Roman" w:hAnsi="Times New Roman"/>
          <w:sz w:val="22"/>
          <w:szCs w:val="22"/>
        </w:rPr>
        <w:t>směrnicích</w:t>
      </w:r>
      <w:proofErr w:type="spellEnd"/>
      <w:r w:rsidR="000A684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A6844" w:rsidRPr="00F04E98">
        <w:rPr>
          <w:rFonts w:ascii="Times New Roman" w:hAnsi="Times New Roman"/>
          <w:sz w:val="22"/>
          <w:szCs w:val="22"/>
        </w:rPr>
        <w:t>rektora</w:t>
      </w:r>
      <w:proofErr w:type="spellEnd"/>
      <w:r w:rsidR="000A6844" w:rsidRPr="00F04E98">
        <w:rPr>
          <w:rFonts w:ascii="Times New Roman" w:hAnsi="Times New Roman"/>
          <w:sz w:val="22"/>
          <w:szCs w:val="22"/>
        </w:rPr>
        <w:t>.</w:t>
      </w:r>
    </w:p>
    <w:p w14:paraId="314A7132" w14:textId="77777777" w:rsidR="004B11FB" w:rsidRPr="00F04E98" w:rsidRDefault="004B11FB" w:rsidP="00F04E98">
      <w:pPr>
        <w:jc w:val="both"/>
        <w:rPr>
          <w:rFonts w:ascii="Times New Roman" w:hAnsi="Times New Roman"/>
          <w:sz w:val="22"/>
          <w:szCs w:val="22"/>
        </w:rPr>
      </w:pPr>
    </w:p>
    <w:p w14:paraId="19ABDB3E" w14:textId="77777777" w:rsidR="007E5590" w:rsidRDefault="00EB6AFA" w:rsidP="00F04E98">
      <w:pPr>
        <w:jc w:val="center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bCs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bCs/>
          <w:sz w:val="22"/>
          <w:szCs w:val="22"/>
        </w:rPr>
        <w:t xml:space="preserve"> 13</w:t>
      </w:r>
    </w:p>
    <w:p w14:paraId="6EE7C2F4" w14:textId="68F85398" w:rsidR="004B11FB" w:rsidRPr="00F04E98" w:rsidRDefault="002E10A9" w:rsidP="17CF8737">
      <w:pPr>
        <w:spacing w:after="120"/>
        <w:jc w:val="center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bCs/>
          <w:sz w:val="22"/>
          <w:szCs w:val="22"/>
        </w:rPr>
        <w:t>Poplatek</w:t>
      </w:r>
      <w:proofErr w:type="spellEnd"/>
      <w:r w:rsidRPr="00F04E98">
        <w:rPr>
          <w:rFonts w:ascii="Times New Roman" w:hAnsi="Times New Roman"/>
          <w:b/>
          <w:bCs/>
          <w:sz w:val="22"/>
          <w:szCs w:val="22"/>
        </w:rPr>
        <w:t xml:space="preserve"> za </w:t>
      </w:r>
      <w:proofErr w:type="spellStart"/>
      <w:r w:rsidRPr="00F04E98">
        <w:rPr>
          <w:rFonts w:ascii="Times New Roman" w:hAnsi="Times New Roman"/>
          <w:b/>
          <w:bCs/>
          <w:sz w:val="22"/>
          <w:szCs w:val="22"/>
        </w:rPr>
        <w:t>úkony</w:t>
      </w:r>
      <w:proofErr w:type="spellEnd"/>
      <w:r w:rsidRPr="00F04E98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bCs/>
          <w:sz w:val="22"/>
          <w:szCs w:val="22"/>
        </w:rPr>
        <w:t>spojené</w:t>
      </w:r>
      <w:proofErr w:type="spellEnd"/>
      <w:r w:rsidRPr="00F04E98">
        <w:rPr>
          <w:rFonts w:ascii="Times New Roman" w:hAnsi="Times New Roman"/>
          <w:b/>
          <w:bCs/>
          <w:sz w:val="22"/>
          <w:szCs w:val="22"/>
        </w:rPr>
        <w:t xml:space="preserve"> s </w:t>
      </w:r>
      <w:proofErr w:type="spellStart"/>
      <w:r w:rsidRPr="00F04E98">
        <w:rPr>
          <w:rFonts w:ascii="Times New Roman" w:hAnsi="Times New Roman"/>
          <w:b/>
          <w:bCs/>
          <w:sz w:val="22"/>
          <w:szCs w:val="22"/>
        </w:rPr>
        <w:t>přijímacím</w:t>
      </w:r>
      <w:proofErr w:type="spellEnd"/>
      <w:r w:rsidRPr="00F04E98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bCs/>
          <w:sz w:val="22"/>
          <w:szCs w:val="22"/>
        </w:rPr>
        <w:t>řízením</w:t>
      </w:r>
      <w:proofErr w:type="spellEnd"/>
      <w:r w:rsidRPr="00F04E98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3B24CC9D" w14:textId="51846ED9" w:rsidR="00C840F5" w:rsidRPr="00F04E98" w:rsidRDefault="002E10A9">
      <w:pPr>
        <w:spacing w:after="120"/>
        <w:ind w:left="357" w:hanging="357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Výši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poplatku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další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podrobnosti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stanoví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C0A47"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="003C0A47" w:rsidRPr="00F04E98">
        <w:rPr>
          <w:rFonts w:ascii="Times New Roman" w:hAnsi="Times New Roman"/>
          <w:sz w:val="22"/>
          <w:szCs w:val="22"/>
        </w:rPr>
        <w:t>.</w:t>
      </w:r>
      <w:r w:rsidR="002304F2" w:rsidRPr="00F04E98">
        <w:rPr>
          <w:rFonts w:ascii="Times New Roman" w:hAnsi="Times New Roman"/>
          <w:sz w:val="22"/>
          <w:szCs w:val="22"/>
        </w:rPr>
        <w:t xml:space="preserve"> </w:t>
      </w:r>
      <w:r w:rsidRPr="00F04E98">
        <w:rPr>
          <w:rFonts w:ascii="Times New Roman" w:hAnsi="Times New Roman"/>
          <w:sz w:val="22"/>
          <w:szCs w:val="22"/>
        </w:rPr>
        <w:t xml:space="preserve">13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UTB. </w:t>
      </w:r>
    </w:p>
    <w:p w14:paraId="7E76A575" w14:textId="77777777" w:rsidR="00C840F5" w:rsidRPr="00F04E98" w:rsidRDefault="00C840F5" w:rsidP="00F04E98">
      <w:pPr>
        <w:ind w:left="357" w:hanging="357"/>
        <w:jc w:val="both"/>
        <w:rPr>
          <w:rFonts w:ascii="Times New Roman" w:hAnsi="Times New Roman"/>
          <w:sz w:val="22"/>
          <w:szCs w:val="22"/>
        </w:rPr>
      </w:pPr>
    </w:p>
    <w:p w14:paraId="410DC6BB" w14:textId="0635E2C8" w:rsidR="00C840F5" w:rsidRPr="00F04E98" w:rsidRDefault="00C840F5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13</w:t>
      </w:r>
      <w:r w:rsidR="00543772" w:rsidRPr="00F04E98">
        <w:rPr>
          <w:rFonts w:ascii="Times New Roman" w:hAnsi="Times New Roman"/>
          <w:b/>
          <w:sz w:val="22"/>
          <w:szCs w:val="22"/>
        </w:rPr>
        <w:t>a</w:t>
      </w:r>
      <w:r w:rsidRPr="00F04E98">
        <w:rPr>
          <w:rFonts w:ascii="Times New Roman" w:hAnsi="Times New Roman"/>
          <w:b/>
          <w:sz w:val="22"/>
          <w:szCs w:val="22"/>
        </w:rPr>
        <w:cr/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Poplatek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za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úkony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spojené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s </w:t>
      </w:r>
      <w:proofErr w:type="spellStart"/>
      <w:r w:rsidR="00117180" w:rsidRPr="00F04E98">
        <w:rPr>
          <w:rFonts w:ascii="Times New Roman" w:hAnsi="Times New Roman"/>
          <w:b/>
          <w:sz w:val="22"/>
          <w:szCs w:val="22"/>
        </w:rPr>
        <w:t>posouzením</w:t>
      </w:r>
      <w:proofErr w:type="spellEnd"/>
      <w:r w:rsidR="00117180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117180" w:rsidRPr="00F04E98">
        <w:rPr>
          <w:rFonts w:ascii="Times New Roman" w:hAnsi="Times New Roman"/>
          <w:b/>
          <w:sz w:val="22"/>
          <w:szCs w:val="22"/>
        </w:rPr>
        <w:t>splnění</w:t>
      </w:r>
      <w:proofErr w:type="spellEnd"/>
      <w:r w:rsidR="00117180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117180" w:rsidRPr="00F04E98">
        <w:rPr>
          <w:rFonts w:ascii="Times New Roman" w:hAnsi="Times New Roman"/>
          <w:b/>
          <w:sz w:val="22"/>
          <w:szCs w:val="22"/>
        </w:rPr>
        <w:t>podmínky</w:t>
      </w:r>
      <w:proofErr w:type="spellEnd"/>
      <w:r w:rsidR="00117180" w:rsidRPr="00F04E98">
        <w:rPr>
          <w:rFonts w:ascii="Times New Roman" w:hAnsi="Times New Roman"/>
          <w:b/>
          <w:sz w:val="22"/>
          <w:szCs w:val="22"/>
        </w:rPr>
        <w:t xml:space="preserve"> pro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přij</w:t>
      </w:r>
      <w:r w:rsidR="00117180" w:rsidRPr="00F04E98">
        <w:rPr>
          <w:rFonts w:ascii="Times New Roman" w:hAnsi="Times New Roman"/>
          <w:b/>
          <w:sz w:val="22"/>
          <w:szCs w:val="22"/>
        </w:rPr>
        <w:t>etí</w:t>
      </w:r>
      <w:proofErr w:type="spellEnd"/>
      <w:r w:rsidR="00117180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117180" w:rsidRPr="00F04E98">
        <w:rPr>
          <w:rFonts w:ascii="Times New Roman" w:hAnsi="Times New Roman"/>
          <w:b/>
          <w:sz w:val="22"/>
          <w:szCs w:val="22"/>
        </w:rPr>
        <w:t>ke</w:t>
      </w:r>
      <w:proofErr w:type="spellEnd"/>
      <w:r w:rsidR="00117180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117180" w:rsidRPr="00F04E98">
        <w:rPr>
          <w:rFonts w:ascii="Times New Roman" w:hAnsi="Times New Roman"/>
          <w:b/>
          <w:sz w:val="22"/>
          <w:szCs w:val="22"/>
        </w:rPr>
        <w:t>studiu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488DCD2C" w14:textId="5C49C2D5" w:rsidR="00C840F5" w:rsidRPr="00F04E98" w:rsidRDefault="00C840F5" w:rsidP="00C840F5">
      <w:pPr>
        <w:spacing w:after="120"/>
        <w:ind w:left="357" w:hanging="357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Výši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poplatku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další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podrobnosti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stanoví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Pr="00F04E98">
        <w:rPr>
          <w:rFonts w:ascii="Times New Roman" w:hAnsi="Times New Roman"/>
          <w:sz w:val="22"/>
          <w:szCs w:val="22"/>
        </w:rPr>
        <w:t>. 13</w:t>
      </w:r>
      <w:r w:rsidR="006E7068" w:rsidRPr="00F04E98">
        <w:rPr>
          <w:rFonts w:ascii="Times New Roman" w:hAnsi="Times New Roman"/>
          <w:sz w:val="22"/>
          <w:szCs w:val="22"/>
        </w:rPr>
        <w:t>a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UTB. </w:t>
      </w:r>
    </w:p>
    <w:p w14:paraId="5B765BF9" w14:textId="77777777" w:rsidR="002F35CD" w:rsidRPr="00F04E98" w:rsidRDefault="002E10A9" w:rsidP="00F04E98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cr/>
      </w:r>
      <w:proofErr w:type="spellStart"/>
      <w:r w:rsidR="00EB6AFA"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14</w:t>
      </w:r>
    </w:p>
    <w:p w14:paraId="66B33506" w14:textId="77777777" w:rsidR="002E10A9" w:rsidRPr="00F04E98" w:rsidRDefault="002E10A9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Poplatek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za studium </w:t>
      </w:r>
    </w:p>
    <w:p w14:paraId="040611A8" w14:textId="77777777" w:rsidR="002E10A9" w:rsidRPr="00F04E98" w:rsidRDefault="002E10A9" w:rsidP="00F04E98">
      <w:pPr>
        <w:spacing w:after="120"/>
        <w:ind w:left="357" w:hanging="357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Výši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poplatku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další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podrobnosti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stanoví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F5512"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="00EF5512" w:rsidRPr="00F04E98">
        <w:rPr>
          <w:rFonts w:ascii="Times New Roman" w:hAnsi="Times New Roman"/>
          <w:sz w:val="22"/>
          <w:szCs w:val="22"/>
        </w:rPr>
        <w:t xml:space="preserve">. </w:t>
      </w:r>
      <w:r w:rsidRPr="00F04E98">
        <w:rPr>
          <w:rFonts w:ascii="Times New Roman" w:hAnsi="Times New Roman"/>
          <w:sz w:val="22"/>
          <w:szCs w:val="22"/>
        </w:rPr>
        <w:t xml:space="preserve">14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UTB. </w:t>
      </w:r>
    </w:p>
    <w:p w14:paraId="77E011C6" w14:textId="77777777" w:rsidR="002E10A9" w:rsidRPr="00F04E98" w:rsidRDefault="002E10A9">
      <w:pPr>
        <w:rPr>
          <w:rFonts w:ascii="Times New Roman" w:hAnsi="Times New Roman"/>
          <w:sz w:val="22"/>
          <w:szCs w:val="22"/>
        </w:rPr>
      </w:pPr>
    </w:p>
    <w:p w14:paraId="6A16DE86" w14:textId="77777777" w:rsidR="00FD0DBE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r w:rsidR="002E10A9" w:rsidRPr="00F04E98">
        <w:rPr>
          <w:rFonts w:ascii="Times New Roman" w:hAnsi="Times New Roman"/>
          <w:b/>
          <w:sz w:val="22"/>
          <w:szCs w:val="22"/>
        </w:rPr>
        <w:t>15</w:t>
      </w:r>
    </w:p>
    <w:p w14:paraId="0A63B5CA" w14:textId="77777777" w:rsidR="002E10A9" w:rsidRPr="00F04E98" w:rsidRDefault="002E10A9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Doklady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o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studiu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2E41CA92" w14:textId="6B148D47" w:rsidR="006C2E44" w:rsidRPr="00F04E98" w:rsidRDefault="006C2E44" w:rsidP="00F04E98">
      <w:pPr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Výkaz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o </w:t>
      </w:r>
      <w:proofErr w:type="spellStart"/>
      <w:r w:rsidRPr="00F04E98">
        <w:rPr>
          <w:rFonts w:ascii="Times New Roman" w:hAnsi="Times New Roman"/>
          <w:sz w:val="22"/>
          <w:szCs w:val="22"/>
        </w:rPr>
        <w:t>studiu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C18F4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="009C18F4" w:rsidRPr="00F04E98">
        <w:rPr>
          <w:rFonts w:ascii="Times New Roman" w:hAnsi="Times New Roman"/>
          <w:sz w:val="22"/>
          <w:szCs w:val="22"/>
        </w:rPr>
        <w:t xml:space="preserve"> FMK </w:t>
      </w:r>
      <w:r w:rsidRPr="00F04E98">
        <w:rPr>
          <w:rFonts w:ascii="Times New Roman" w:hAnsi="Times New Roman"/>
          <w:sz w:val="22"/>
          <w:szCs w:val="22"/>
        </w:rPr>
        <w:t xml:space="preserve">je </w:t>
      </w:r>
      <w:proofErr w:type="spellStart"/>
      <w:r w:rsidRPr="00F04E98">
        <w:rPr>
          <w:rFonts w:ascii="Times New Roman" w:hAnsi="Times New Roman"/>
          <w:sz w:val="22"/>
          <w:szCs w:val="22"/>
        </w:rPr>
        <w:t>veden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formě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výpisu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 </w:t>
      </w:r>
      <w:proofErr w:type="spellStart"/>
      <w:r w:rsidRPr="00F04E98">
        <w:rPr>
          <w:rFonts w:ascii="Times New Roman" w:hAnsi="Times New Roman"/>
          <w:sz w:val="22"/>
          <w:szCs w:val="22"/>
        </w:rPr>
        <w:t>informačního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systému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studijní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agendy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IS/STAG </w:t>
      </w:r>
      <w:proofErr w:type="spellStart"/>
      <w:r w:rsidRPr="00F04E98">
        <w:rPr>
          <w:rFonts w:ascii="Times New Roman" w:hAnsi="Times New Roman"/>
          <w:sz w:val="22"/>
          <w:szCs w:val="22"/>
        </w:rPr>
        <w:t>úředně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potvrzeného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studijním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oddělením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FMK.</w:t>
      </w:r>
    </w:p>
    <w:p w14:paraId="2D0501C1" w14:textId="77777777" w:rsidR="002E10A9" w:rsidRDefault="002E10A9">
      <w:pPr>
        <w:ind w:left="360" w:hanging="360"/>
        <w:jc w:val="both"/>
        <w:rPr>
          <w:rFonts w:ascii="Times New Roman" w:hAnsi="Times New Roman"/>
          <w:sz w:val="22"/>
          <w:szCs w:val="22"/>
        </w:rPr>
      </w:pPr>
    </w:p>
    <w:p w14:paraId="76610889" w14:textId="77777777" w:rsidR="00B7631C" w:rsidRPr="00F04E98" w:rsidRDefault="00B7631C" w:rsidP="00F04E98">
      <w:pPr>
        <w:ind w:left="360" w:hanging="360"/>
        <w:jc w:val="both"/>
        <w:rPr>
          <w:rFonts w:ascii="Times New Roman" w:hAnsi="Times New Roman"/>
          <w:sz w:val="22"/>
          <w:szCs w:val="22"/>
        </w:rPr>
      </w:pPr>
    </w:p>
    <w:p w14:paraId="3421243A" w14:textId="0E7CDBBA" w:rsidR="002F35CD" w:rsidRPr="00F04E98" w:rsidRDefault="002E10A9" w:rsidP="00F04E98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>ČÁST TŘETÍ</w:t>
      </w:r>
    </w:p>
    <w:p w14:paraId="76779A1C" w14:textId="69ED44EA" w:rsidR="002E10A9" w:rsidRPr="00F04E98" w:rsidRDefault="002E10A9" w:rsidP="00183699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 xml:space="preserve">ORGÁNY </w:t>
      </w:r>
    </w:p>
    <w:p w14:paraId="65602A97" w14:textId="77777777" w:rsidR="006410F9" w:rsidRPr="00F04E98" w:rsidRDefault="006410F9">
      <w:pPr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14:paraId="354EDDF7" w14:textId="77777777" w:rsidR="00FD0DBE" w:rsidRPr="00F04E98" w:rsidRDefault="00EB6AFA">
      <w:pPr>
        <w:jc w:val="center"/>
        <w:outlineLvl w:val="0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r w:rsidR="002E10A9" w:rsidRPr="00F04E98">
        <w:rPr>
          <w:rFonts w:ascii="Times New Roman" w:hAnsi="Times New Roman"/>
          <w:b/>
          <w:sz w:val="22"/>
          <w:szCs w:val="22"/>
        </w:rPr>
        <w:t xml:space="preserve">16 </w:t>
      </w:r>
    </w:p>
    <w:p w14:paraId="5595D7A5" w14:textId="4E79A717" w:rsidR="004B11FB" w:rsidRPr="00F04E98" w:rsidRDefault="00061E85" w:rsidP="00F04E98">
      <w:pPr>
        <w:spacing w:after="120"/>
        <w:jc w:val="center"/>
        <w:outlineLvl w:val="0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O</w:t>
      </w:r>
      <w:r w:rsidR="002E10A9" w:rsidRPr="00F04E98">
        <w:rPr>
          <w:rFonts w:ascii="Times New Roman" w:hAnsi="Times New Roman"/>
          <w:b/>
          <w:sz w:val="22"/>
          <w:szCs w:val="22"/>
        </w:rPr>
        <w:t>rgány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</w:t>
      </w:r>
      <w:r w:rsidR="00DB0176" w:rsidRPr="00F04E98">
        <w:rPr>
          <w:rFonts w:ascii="Times New Roman" w:hAnsi="Times New Roman"/>
          <w:b/>
          <w:sz w:val="22"/>
          <w:szCs w:val="22"/>
        </w:rPr>
        <w:t>FMK</w:t>
      </w:r>
      <w:r w:rsidR="002E10A9"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56E3C616" w14:textId="77777777" w:rsidR="006C2E44" w:rsidRPr="00F04E98" w:rsidRDefault="006C2E44" w:rsidP="00F04E98">
      <w:pPr>
        <w:spacing w:after="8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Pr="00F04E98">
        <w:rPr>
          <w:rFonts w:ascii="Times New Roman" w:hAnsi="Times New Roman"/>
          <w:sz w:val="22"/>
          <w:szCs w:val="22"/>
        </w:rPr>
        <w:t>Samosprávné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orgány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>:</w:t>
      </w:r>
    </w:p>
    <w:p w14:paraId="7B33151A" w14:textId="77777777" w:rsidR="006C2E44" w:rsidRPr="00F04E98" w:rsidRDefault="006C2E44" w:rsidP="00F04E98">
      <w:pPr>
        <w:pStyle w:val="Odstavecseseznamem1"/>
        <w:numPr>
          <w:ilvl w:val="0"/>
          <w:numId w:val="21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Akademický senát FMK,</w:t>
      </w:r>
    </w:p>
    <w:p w14:paraId="71BD81D9" w14:textId="2C0BEE48" w:rsidR="006C2E44" w:rsidRPr="00F04E98" w:rsidRDefault="006C2E44" w:rsidP="00F04E98">
      <w:pPr>
        <w:pStyle w:val="Odstavecseseznamem1"/>
        <w:numPr>
          <w:ilvl w:val="0"/>
          <w:numId w:val="21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děkan FMK</w:t>
      </w:r>
      <w:r w:rsidR="00EF5512" w:rsidRPr="00F04E98">
        <w:rPr>
          <w:sz w:val="22"/>
          <w:szCs w:val="22"/>
        </w:rPr>
        <w:t xml:space="preserve"> (dále </w:t>
      </w:r>
      <w:r w:rsidR="00841673" w:rsidRPr="00F04E98">
        <w:rPr>
          <w:sz w:val="22"/>
          <w:szCs w:val="22"/>
        </w:rPr>
        <w:t>také</w:t>
      </w:r>
      <w:r w:rsidR="00EF5512" w:rsidRPr="00F04E98">
        <w:rPr>
          <w:sz w:val="22"/>
          <w:szCs w:val="22"/>
        </w:rPr>
        <w:t xml:space="preserve"> „děkan“)</w:t>
      </w:r>
      <w:r w:rsidRPr="00F04E98">
        <w:rPr>
          <w:sz w:val="22"/>
          <w:szCs w:val="22"/>
        </w:rPr>
        <w:t>,</w:t>
      </w:r>
    </w:p>
    <w:p w14:paraId="0E2B6855" w14:textId="664C5424" w:rsidR="006C2E44" w:rsidRPr="00F04E98" w:rsidRDefault="00164120" w:rsidP="00F04E98">
      <w:pPr>
        <w:pStyle w:val="Odstavecseseznamem1"/>
        <w:numPr>
          <w:ilvl w:val="0"/>
          <w:numId w:val="21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lastRenderedPageBreak/>
        <w:t>U</w:t>
      </w:r>
      <w:r w:rsidR="00EF5512" w:rsidRPr="00F04E98">
        <w:rPr>
          <w:sz w:val="22"/>
          <w:szCs w:val="22"/>
        </w:rPr>
        <w:t xml:space="preserve">mělecká </w:t>
      </w:r>
      <w:r w:rsidR="006C2E44" w:rsidRPr="00F04E98">
        <w:rPr>
          <w:sz w:val="22"/>
          <w:szCs w:val="22"/>
        </w:rPr>
        <w:t>rada FMK,</w:t>
      </w:r>
    </w:p>
    <w:p w14:paraId="324E3A27" w14:textId="77777777" w:rsidR="006C2E44" w:rsidRPr="00F04E98" w:rsidRDefault="006C2E44" w:rsidP="00F04E98">
      <w:pPr>
        <w:pStyle w:val="Odstavecseseznamem1"/>
        <w:numPr>
          <w:ilvl w:val="0"/>
          <w:numId w:val="21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Disciplinární komise FMK.</w:t>
      </w:r>
    </w:p>
    <w:p w14:paraId="7E19C9A0" w14:textId="77777777" w:rsidR="006C2E44" w:rsidRPr="00F04E98" w:rsidRDefault="006C2E44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(2) </w:t>
      </w:r>
      <w:proofErr w:type="spellStart"/>
      <w:r w:rsidRPr="00F04E98">
        <w:rPr>
          <w:rFonts w:ascii="Times New Roman" w:hAnsi="Times New Roman"/>
          <w:sz w:val="22"/>
          <w:szCs w:val="22"/>
        </w:rPr>
        <w:t>Dalším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orgánem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je </w:t>
      </w:r>
      <w:proofErr w:type="spellStart"/>
      <w:r w:rsidRPr="00F04E98">
        <w:rPr>
          <w:rFonts w:ascii="Times New Roman" w:hAnsi="Times New Roman"/>
          <w:sz w:val="22"/>
          <w:szCs w:val="22"/>
        </w:rPr>
        <w:t>tajemník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(</w:t>
      </w:r>
      <w:proofErr w:type="spellStart"/>
      <w:r w:rsidRPr="00F04E98">
        <w:rPr>
          <w:rFonts w:ascii="Times New Roman" w:hAnsi="Times New Roman"/>
          <w:sz w:val="22"/>
          <w:szCs w:val="22"/>
        </w:rPr>
        <w:t>dále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„</w:t>
      </w:r>
      <w:proofErr w:type="spellStart"/>
      <w:r w:rsidRPr="00F04E98">
        <w:rPr>
          <w:rFonts w:ascii="Times New Roman" w:hAnsi="Times New Roman"/>
          <w:sz w:val="22"/>
          <w:szCs w:val="22"/>
        </w:rPr>
        <w:t>tajemník</w:t>
      </w:r>
      <w:proofErr w:type="spellEnd"/>
      <w:r w:rsidRPr="00F04E98">
        <w:rPr>
          <w:rFonts w:ascii="Times New Roman" w:hAnsi="Times New Roman"/>
          <w:sz w:val="22"/>
          <w:szCs w:val="22"/>
        </w:rPr>
        <w:t>“).</w:t>
      </w:r>
    </w:p>
    <w:p w14:paraId="6AB43F74" w14:textId="7D0A37D9" w:rsidR="007D4F77" w:rsidRDefault="006C2E44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(3)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obec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Pr="00F04E98">
        <w:rPr>
          <w:rFonts w:ascii="Times New Roman" w:hAnsi="Times New Roman"/>
          <w:sz w:val="22"/>
          <w:szCs w:val="22"/>
        </w:rPr>
        <w:t>tvoří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akademičtí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pracovníci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organizačně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začlenění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a </w:t>
      </w:r>
      <w:proofErr w:type="spellStart"/>
      <w:r w:rsidRPr="00F04E98">
        <w:rPr>
          <w:rFonts w:ascii="Times New Roman" w:hAnsi="Times New Roman"/>
          <w:sz w:val="22"/>
          <w:szCs w:val="22"/>
        </w:rPr>
        <w:t>studenti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zapsaní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studijních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programech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uskutečňovaných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FMK.</w:t>
      </w:r>
    </w:p>
    <w:p w14:paraId="53C5BF15" w14:textId="77777777" w:rsidR="0029716D" w:rsidRPr="00F04E98" w:rsidRDefault="0029716D" w:rsidP="00B53F17">
      <w:pPr>
        <w:jc w:val="both"/>
        <w:rPr>
          <w:rFonts w:ascii="Times New Roman" w:hAnsi="Times New Roman"/>
          <w:sz w:val="22"/>
          <w:szCs w:val="22"/>
        </w:rPr>
      </w:pPr>
    </w:p>
    <w:p w14:paraId="73E3F251" w14:textId="77777777" w:rsidR="002F35CD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r w:rsidR="002E10A9" w:rsidRPr="00F04E98">
        <w:rPr>
          <w:rFonts w:ascii="Times New Roman" w:hAnsi="Times New Roman"/>
          <w:b/>
          <w:sz w:val="22"/>
          <w:szCs w:val="22"/>
        </w:rPr>
        <w:t>17</w:t>
      </w:r>
    </w:p>
    <w:p w14:paraId="0AD3FEB9" w14:textId="1944D773" w:rsidR="002E10A9" w:rsidRPr="00F04E98" w:rsidRDefault="00837923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A</w:t>
      </w:r>
      <w:r w:rsidR="00D12794" w:rsidRPr="00F04E98">
        <w:rPr>
          <w:rFonts w:ascii="Times New Roman" w:hAnsi="Times New Roman"/>
          <w:b/>
          <w:sz w:val="22"/>
          <w:szCs w:val="22"/>
        </w:rPr>
        <w:t>kademický</w:t>
      </w:r>
      <w:proofErr w:type="spellEnd"/>
      <w:r w:rsidR="00D12794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D12794" w:rsidRPr="00F04E98">
        <w:rPr>
          <w:rFonts w:ascii="Times New Roman" w:hAnsi="Times New Roman"/>
          <w:b/>
          <w:sz w:val="22"/>
          <w:szCs w:val="22"/>
        </w:rPr>
        <w:t>senát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r w:rsidR="00DB0176" w:rsidRPr="00F04E98">
        <w:rPr>
          <w:rFonts w:ascii="Times New Roman" w:hAnsi="Times New Roman"/>
          <w:b/>
          <w:sz w:val="22"/>
          <w:szCs w:val="22"/>
        </w:rPr>
        <w:t>FMK</w:t>
      </w:r>
      <w:r w:rsidR="002E10A9"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01DFA4E6" w14:textId="11BA186A" w:rsidR="003B1BCE" w:rsidRPr="00F04E98" w:rsidRDefault="003B1BCE" w:rsidP="00516B7C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(1) AS FMK</w:t>
      </w:r>
      <w:r w:rsidR="002304F2" w:rsidRPr="00F04E98">
        <w:rPr>
          <w:rFonts w:ascii="Times New Roman" w:hAnsi="Times New Roman"/>
          <w:sz w:val="22"/>
          <w:szCs w:val="22"/>
        </w:rPr>
        <w:t xml:space="preserve"> </w:t>
      </w:r>
      <w:r w:rsidRPr="00F04E98">
        <w:rPr>
          <w:rFonts w:ascii="Times New Roman" w:hAnsi="Times New Roman"/>
          <w:sz w:val="22"/>
          <w:szCs w:val="22"/>
        </w:rPr>
        <w:t xml:space="preserve">je </w:t>
      </w:r>
      <w:proofErr w:type="spellStart"/>
      <w:r w:rsidR="008E6726" w:rsidRPr="00F04E98">
        <w:rPr>
          <w:rFonts w:ascii="Times New Roman" w:hAnsi="Times New Roman"/>
          <w:sz w:val="22"/>
          <w:szCs w:val="22"/>
        </w:rPr>
        <w:t>jejím</w:t>
      </w:r>
      <w:proofErr w:type="spellEnd"/>
      <w:r w:rsidR="008E67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samosprávným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zastupitelským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E6726" w:rsidRPr="00F04E98">
        <w:rPr>
          <w:rFonts w:ascii="Times New Roman" w:hAnsi="Times New Roman"/>
          <w:sz w:val="22"/>
          <w:szCs w:val="22"/>
        </w:rPr>
        <w:t>akademickým</w:t>
      </w:r>
      <w:proofErr w:type="spellEnd"/>
      <w:r w:rsidR="002B618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orgánem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Právní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postavení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AS FMK je </w:t>
      </w:r>
      <w:proofErr w:type="spellStart"/>
      <w:r w:rsidRPr="00F04E98">
        <w:rPr>
          <w:rFonts w:ascii="Times New Roman" w:hAnsi="Times New Roman"/>
          <w:sz w:val="22"/>
          <w:szCs w:val="22"/>
        </w:rPr>
        <w:t>upraveno</w:t>
      </w:r>
      <w:proofErr w:type="spellEnd"/>
      <w:r w:rsidR="00385E3F" w:rsidRPr="00F04E98">
        <w:rPr>
          <w:rFonts w:ascii="Times New Roman" w:hAnsi="Times New Roman"/>
          <w:sz w:val="22"/>
          <w:szCs w:val="22"/>
        </w:rPr>
        <w:t xml:space="preserve"> </w:t>
      </w:r>
      <w:r w:rsidR="005E5D09" w:rsidRPr="00F04E98">
        <w:rPr>
          <w:rFonts w:ascii="Times New Roman" w:hAnsi="Times New Roman"/>
          <w:sz w:val="22"/>
          <w:szCs w:val="22"/>
        </w:rPr>
        <w:t xml:space="preserve">v </w:t>
      </w:r>
      <w:r w:rsidR="002F35CD" w:rsidRPr="00F04E98">
        <w:rPr>
          <w:rFonts w:ascii="Times New Roman" w:hAnsi="Times New Roman"/>
          <w:sz w:val="22"/>
          <w:szCs w:val="22"/>
        </w:rPr>
        <w:t>§ 26 a 27</w:t>
      </w:r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zákona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47AA3873" w14:textId="7671AA27" w:rsidR="00260BED" w:rsidRPr="00F04E98" w:rsidRDefault="00260BED" w:rsidP="00516B7C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(2)</w:t>
      </w:r>
      <w:r w:rsidR="00AC0F3E" w:rsidRPr="00F04E98">
        <w:rPr>
          <w:rFonts w:ascii="Times New Roman" w:hAnsi="Times New Roman"/>
          <w:sz w:val="22"/>
          <w:szCs w:val="22"/>
        </w:rPr>
        <w:t xml:space="preserve"> AS FMK se </w:t>
      </w:r>
      <w:proofErr w:type="spellStart"/>
      <w:r w:rsidR="00AC0F3E" w:rsidRPr="00F04E98">
        <w:rPr>
          <w:rFonts w:ascii="Times New Roman" w:hAnsi="Times New Roman"/>
          <w:sz w:val="22"/>
          <w:szCs w:val="22"/>
        </w:rPr>
        <w:t>skládá</w:t>
      </w:r>
      <w:proofErr w:type="spellEnd"/>
      <w:r w:rsidR="00AC0F3E" w:rsidRPr="00F04E98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="00AC0F3E" w:rsidRPr="00F04E98">
        <w:rPr>
          <w:rFonts w:ascii="Times New Roman" w:hAnsi="Times New Roman"/>
          <w:sz w:val="22"/>
          <w:szCs w:val="22"/>
        </w:rPr>
        <w:t>zástupců</w:t>
      </w:r>
      <w:proofErr w:type="spellEnd"/>
      <w:r w:rsidR="00AC0F3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C0F3E" w:rsidRPr="00F04E98">
        <w:rPr>
          <w:rFonts w:ascii="Times New Roman" w:hAnsi="Times New Roman"/>
          <w:sz w:val="22"/>
          <w:szCs w:val="22"/>
        </w:rPr>
        <w:t>akademických</w:t>
      </w:r>
      <w:proofErr w:type="spellEnd"/>
      <w:r w:rsidR="00AC0F3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C0F3E" w:rsidRPr="00F04E98">
        <w:rPr>
          <w:rFonts w:ascii="Times New Roman" w:hAnsi="Times New Roman"/>
          <w:sz w:val="22"/>
          <w:szCs w:val="22"/>
        </w:rPr>
        <w:t>pracovníků</w:t>
      </w:r>
      <w:proofErr w:type="spellEnd"/>
      <w:r w:rsidR="00AC0F3E" w:rsidRPr="00F04E98">
        <w:rPr>
          <w:rFonts w:ascii="Times New Roman" w:hAnsi="Times New Roman"/>
          <w:sz w:val="22"/>
          <w:szCs w:val="22"/>
        </w:rPr>
        <w:t xml:space="preserve"> </w:t>
      </w:r>
      <w:r w:rsidR="00BC19DE"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="00BC19DE" w:rsidRPr="00F04E98">
        <w:rPr>
          <w:rFonts w:ascii="Times New Roman" w:hAnsi="Times New Roman"/>
          <w:sz w:val="22"/>
          <w:szCs w:val="22"/>
        </w:rPr>
        <w:t>studentů</w:t>
      </w:r>
      <w:proofErr w:type="spellEnd"/>
      <w:r w:rsidR="00BC19D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C19DE" w:rsidRPr="00F04E98">
        <w:rPr>
          <w:rFonts w:ascii="Times New Roman" w:hAnsi="Times New Roman"/>
          <w:sz w:val="22"/>
          <w:szCs w:val="22"/>
        </w:rPr>
        <w:t>volených</w:t>
      </w:r>
      <w:proofErr w:type="spellEnd"/>
      <w:r w:rsidR="00BC19D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C19DE" w:rsidRPr="00F04E98">
        <w:rPr>
          <w:rFonts w:ascii="Times New Roman" w:hAnsi="Times New Roman"/>
          <w:sz w:val="22"/>
          <w:szCs w:val="22"/>
        </w:rPr>
        <w:t>příslušnou</w:t>
      </w:r>
      <w:proofErr w:type="spellEnd"/>
      <w:r w:rsidR="00BC19D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C19DE" w:rsidRPr="00F04E98">
        <w:rPr>
          <w:rFonts w:ascii="Times New Roman" w:hAnsi="Times New Roman"/>
          <w:sz w:val="22"/>
          <w:szCs w:val="22"/>
        </w:rPr>
        <w:t>částí</w:t>
      </w:r>
      <w:proofErr w:type="spellEnd"/>
      <w:r w:rsidR="00BC19D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C19DE" w:rsidRPr="00F04E98">
        <w:rPr>
          <w:rFonts w:ascii="Times New Roman" w:hAnsi="Times New Roman"/>
          <w:sz w:val="22"/>
          <w:szCs w:val="22"/>
        </w:rPr>
        <w:t>akademické</w:t>
      </w:r>
      <w:proofErr w:type="spellEnd"/>
      <w:r w:rsidR="00BC19D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C19DE" w:rsidRPr="00F04E98">
        <w:rPr>
          <w:rFonts w:ascii="Times New Roman" w:hAnsi="Times New Roman"/>
          <w:sz w:val="22"/>
          <w:szCs w:val="22"/>
        </w:rPr>
        <w:t>obce</w:t>
      </w:r>
      <w:proofErr w:type="spellEnd"/>
      <w:r w:rsidR="00BC19DE" w:rsidRPr="00F04E98">
        <w:rPr>
          <w:rFonts w:ascii="Times New Roman" w:hAnsi="Times New Roman"/>
          <w:sz w:val="22"/>
          <w:szCs w:val="22"/>
        </w:rPr>
        <w:t xml:space="preserve"> FMK</w:t>
      </w:r>
      <w:r w:rsidR="00144E74" w:rsidRPr="00F04E98">
        <w:rPr>
          <w:rFonts w:ascii="Times New Roman" w:hAnsi="Times New Roman"/>
          <w:sz w:val="22"/>
          <w:szCs w:val="22"/>
        </w:rPr>
        <w:t xml:space="preserve"> z </w:t>
      </w:r>
      <w:proofErr w:type="spellStart"/>
      <w:r w:rsidR="00144E74" w:rsidRPr="00F04E98">
        <w:rPr>
          <w:rFonts w:ascii="Times New Roman" w:hAnsi="Times New Roman"/>
          <w:sz w:val="22"/>
          <w:szCs w:val="22"/>
        </w:rPr>
        <w:t>jejích</w:t>
      </w:r>
      <w:proofErr w:type="spellEnd"/>
      <w:r w:rsidR="00144E7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44E74" w:rsidRPr="00F04E98">
        <w:rPr>
          <w:rFonts w:ascii="Times New Roman" w:hAnsi="Times New Roman"/>
          <w:sz w:val="22"/>
          <w:szCs w:val="22"/>
        </w:rPr>
        <w:t>řad</w:t>
      </w:r>
      <w:proofErr w:type="spellEnd"/>
      <w:r w:rsidR="00144E74" w:rsidRPr="00F04E98">
        <w:rPr>
          <w:rFonts w:ascii="Times New Roman" w:hAnsi="Times New Roman"/>
          <w:sz w:val="22"/>
          <w:szCs w:val="22"/>
        </w:rPr>
        <w:t>.</w:t>
      </w:r>
    </w:p>
    <w:p w14:paraId="7965A70E" w14:textId="5EEA8C32" w:rsidR="00144E74" w:rsidRPr="00F04E98" w:rsidRDefault="00144E74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A92399" w:rsidRPr="00F04E98">
        <w:rPr>
          <w:rFonts w:ascii="Times New Roman" w:hAnsi="Times New Roman"/>
          <w:sz w:val="22"/>
          <w:szCs w:val="22"/>
        </w:rPr>
        <w:t>3</w:t>
      </w:r>
      <w:r w:rsidRPr="00F04E9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Pr="00F04E98">
        <w:rPr>
          <w:rFonts w:ascii="Times New Roman" w:hAnsi="Times New Roman"/>
          <w:sz w:val="22"/>
          <w:szCs w:val="22"/>
        </w:rPr>
        <w:t>Členství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 AS FMK je </w:t>
      </w:r>
      <w:proofErr w:type="spellStart"/>
      <w:r w:rsidRPr="00F04E98">
        <w:rPr>
          <w:rFonts w:ascii="Times New Roman" w:hAnsi="Times New Roman"/>
          <w:sz w:val="22"/>
          <w:szCs w:val="22"/>
        </w:rPr>
        <w:t>nezastupitelné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</w:p>
    <w:p w14:paraId="0FDABD46" w14:textId="1C915EAE" w:rsidR="00CF0DCD" w:rsidRPr="00F04E98" w:rsidRDefault="003B1BCE" w:rsidP="00516B7C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A92399" w:rsidRPr="00F04E98">
        <w:rPr>
          <w:rFonts w:ascii="Times New Roman" w:hAnsi="Times New Roman"/>
          <w:sz w:val="22"/>
          <w:szCs w:val="22"/>
        </w:rPr>
        <w:t>4</w:t>
      </w:r>
      <w:r w:rsidRPr="00F04E9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Pr="00F04E98">
        <w:rPr>
          <w:rFonts w:ascii="Times New Roman" w:hAnsi="Times New Roman"/>
          <w:sz w:val="22"/>
          <w:szCs w:val="22"/>
        </w:rPr>
        <w:t>Počet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členů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AS FMK a </w:t>
      </w:r>
      <w:proofErr w:type="spellStart"/>
      <w:r w:rsidRPr="00F04E98">
        <w:rPr>
          <w:rFonts w:ascii="Times New Roman" w:hAnsi="Times New Roman"/>
          <w:sz w:val="22"/>
          <w:szCs w:val="22"/>
        </w:rPr>
        <w:t>způsob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volby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A923FB"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="00295A4F" w:rsidRPr="00F04E98">
        <w:rPr>
          <w:rFonts w:ascii="Times New Roman" w:hAnsi="Times New Roman"/>
          <w:sz w:val="22"/>
          <w:szCs w:val="22"/>
        </w:rPr>
        <w:t>odvolání</w:t>
      </w:r>
      <w:proofErr w:type="spellEnd"/>
      <w:r w:rsidR="00295A4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členů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AS FMK </w:t>
      </w:r>
      <w:proofErr w:type="spellStart"/>
      <w:r w:rsidRPr="00F04E98">
        <w:rPr>
          <w:rFonts w:ascii="Times New Roman" w:hAnsi="Times New Roman"/>
          <w:sz w:val="22"/>
          <w:szCs w:val="22"/>
        </w:rPr>
        <w:t>upravuje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Volební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řád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AS FMK.</w:t>
      </w:r>
      <w:r w:rsidR="00D7311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73116" w:rsidRPr="00F04E98">
        <w:rPr>
          <w:rFonts w:ascii="Times New Roman" w:hAnsi="Times New Roman"/>
          <w:sz w:val="22"/>
          <w:szCs w:val="22"/>
        </w:rPr>
        <w:t>Volební</w:t>
      </w:r>
      <w:proofErr w:type="spellEnd"/>
      <w:r w:rsidR="00D7311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73116" w:rsidRPr="00F04E98">
        <w:rPr>
          <w:rFonts w:ascii="Times New Roman" w:hAnsi="Times New Roman"/>
          <w:sz w:val="22"/>
          <w:szCs w:val="22"/>
        </w:rPr>
        <w:t>řád</w:t>
      </w:r>
      <w:proofErr w:type="spellEnd"/>
      <w:r w:rsidR="00D73116" w:rsidRPr="00F04E98">
        <w:rPr>
          <w:rFonts w:ascii="Times New Roman" w:hAnsi="Times New Roman"/>
          <w:sz w:val="22"/>
          <w:szCs w:val="22"/>
        </w:rPr>
        <w:t xml:space="preserve"> AS FMK </w:t>
      </w:r>
      <w:proofErr w:type="spellStart"/>
      <w:r w:rsidR="00CA516A" w:rsidRPr="00F04E98">
        <w:rPr>
          <w:rFonts w:ascii="Times New Roman" w:hAnsi="Times New Roman"/>
          <w:sz w:val="22"/>
          <w:szCs w:val="22"/>
        </w:rPr>
        <w:t>d</w:t>
      </w:r>
      <w:r w:rsidR="005C1FCE">
        <w:rPr>
          <w:rFonts w:ascii="Times New Roman" w:hAnsi="Times New Roman"/>
          <w:sz w:val="22"/>
          <w:szCs w:val="22"/>
        </w:rPr>
        <w:t>á</w:t>
      </w:r>
      <w:r w:rsidR="00CA516A" w:rsidRPr="00F04E98">
        <w:rPr>
          <w:rFonts w:ascii="Times New Roman" w:hAnsi="Times New Roman"/>
          <w:sz w:val="22"/>
          <w:szCs w:val="22"/>
        </w:rPr>
        <w:t>le</w:t>
      </w:r>
      <w:proofErr w:type="spellEnd"/>
      <w:r w:rsidR="00CA516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6482F" w:rsidRPr="00F04E98">
        <w:rPr>
          <w:rFonts w:ascii="Times New Roman" w:hAnsi="Times New Roman"/>
          <w:sz w:val="22"/>
          <w:szCs w:val="22"/>
        </w:rPr>
        <w:t>stanoví</w:t>
      </w:r>
      <w:proofErr w:type="spellEnd"/>
      <w:r w:rsidR="0036482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6482F" w:rsidRPr="00F04E98">
        <w:rPr>
          <w:rFonts w:ascii="Times New Roman" w:hAnsi="Times New Roman"/>
          <w:sz w:val="22"/>
          <w:szCs w:val="22"/>
        </w:rPr>
        <w:t>volební</w:t>
      </w:r>
      <w:proofErr w:type="spellEnd"/>
      <w:r w:rsidR="0036482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6482F" w:rsidRPr="00F04E98">
        <w:rPr>
          <w:rFonts w:ascii="Times New Roman" w:hAnsi="Times New Roman"/>
          <w:sz w:val="22"/>
          <w:szCs w:val="22"/>
        </w:rPr>
        <w:t>období</w:t>
      </w:r>
      <w:proofErr w:type="spellEnd"/>
      <w:r w:rsidR="0036482F" w:rsidRPr="00F04E98">
        <w:rPr>
          <w:rFonts w:ascii="Times New Roman" w:hAnsi="Times New Roman"/>
          <w:sz w:val="22"/>
          <w:szCs w:val="22"/>
        </w:rPr>
        <w:t xml:space="preserve"> AS FMK </w:t>
      </w:r>
      <w:proofErr w:type="spellStart"/>
      <w:r w:rsidR="00CA516A" w:rsidRPr="00F04E98">
        <w:rPr>
          <w:rFonts w:ascii="Times New Roman" w:hAnsi="Times New Roman"/>
          <w:sz w:val="22"/>
          <w:szCs w:val="22"/>
        </w:rPr>
        <w:t>i</w:t>
      </w:r>
      <w:proofErr w:type="spellEnd"/>
      <w:r w:rsidR="0036482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6482F" w:rsidRPr="00F04E98">
        <w:rPr>
          <w:rFonts w:ascii="Times New Roman" w:hAnsi="Times New Roman"/>
          <w:sz w:val="22"/>
          <w:szCs w:val="22"/>
        </w:rPr>
        <w:t>funkční</w:t>
      </w:r>
      <w:proofErr w:type="spellEnd"/>
      <w:r w:rsidR="0036482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6482F" w:rsidRPr="00F04E98">
        <w:rPr>
          <w:rFonts w:ascii="Times New Roman" w:hAnsi="Times New Roman"/>
          <w:sz w:val="22"/>
          <w:szCs w:val="22"/>
        </w:rPr>
        <w:t>období</w:t>
      </w:r>
      <w:proofErr w:type="spellEnd"/>
      <w:r w:rsidR="0036482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6482F" w:rsidRPr="00F04E98">
        <w:rPr>
          <w:rFonts w:ascii="Times New Roman" w:hAnsi="Times New Roman"/>
          <w:sz w:val="22"/>
          <w:szCs w:val="22"/>
        </w:rPr>
        <w:t>jeho</w:t>
      </w:r>
      <w:proofErr w:type="spellEnd"/>
      <w:r w:rsidR="0036482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6482F" w:rsidRPr="00F04E98">
        <w:rPr>
          <w:rFonts w:ascii="Times New Roman" w:hAnsi="Times New Roman"/>
          <w:sz w:val="22"/>
          <w:szCs w:val="22"/>
        </w:rPr>
        <w:t>členů</w:t>
      </w:r>
      <w:proofErr w:type="spellEnd"/>
      <w:r w:rsidR="0036482F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36482F" w:rsidRPr="00F04E98">
        <w:rPr>
          <w:rFonts w:ascii="Times New Roman" w:hAnsi="Times New Roman"/>
          <w:sz w:val="22"/>
          <w:szCs w:val="22"/>
        </w:rPr>
        <w:t>důvody</w:t>
      </w:r>
      <w:proofErr w:type="spellEnd"/>
      <w:r w:rsidR="0036482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6482F" w:rsidRPr="00F04E98">
        <w:rPr>
          <w:rFonts w:ascii="Times New Roman" w:hAnsi="Times New Roman"/>
          <w:sz w:val="22"/>
          <w:szCs w:val="22"/>
        </w:rPr>
        <w:t>zániku</w:t>
      </w:r>
      <w:proofErr w:type="spellEnd"/>
      <w:r w:rsidR="0036482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92399" w:rsidRPr="00F04E98">
        <w:rPr>
          <w:rFonts w:ascii="Times New Roman" w:hAnsi="Times New Roman"/>
          <w:sz w:val="22"/>
          <w:szCs w:val="22"/>
        </w:rPr>
        <w:t>členství</w:t>
      </w:r>
      <w:proofErr w:type="spellEnd"/>
      <w:r w:rsidR="00A92399" w:rsidRPr="00F04E98">
        <w:rPr>
          <w:rFonts w:ascii="Times New Roman" w:hAnsi="Times New Roman"/>
          <w:sz w:val="22"/>
          <w:szCs w:val="22"/>
        </w:rPr>
        <w:t>.</w:t>
      </w:r>
      <w:r w:rsidR="00272E3B" w:rsidRPr="00F04E98">
        <w:rPr>
          <w:rFonts w:ascii="Times New Roman" w:hAnsi="Times New Roman"/>
          <w:sz w:val="22"/>
          <w:szCs w:val="22"/>
        </w:rPr>
        <w:t xml:space="preserve"> </w:t>
      </w:r>
    </w:p>
    <w:p w14:paraId="7BC5CD0A" w14:textId="1FA225A6" w:rsidR="003B1BCE" w:rsidRPr="00F04E98" w:rsidRDefault="00272E3B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A92399" w:rsidRPr="00F04E98">
        <w:rPr>
          <w:rFonts w:ascii="Times New Roman" w:hAnsi="Times New Roman"/>
          <w:sz w:val="22"/>
          <w:szCs w:val="22"/>
        </w:rPr>
        <w:t>5</w:t>
      </w:r>
      <w:r w:rsidRPr="00F04E9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="003B1BCE" w:rsidRPr="00F04E98">
        <w:rPr>
          <w:rFonts w:ascii="Times New Roman" w:hAnsi="Times New Roman"/>
          <w:sz w:val="22"/>
          <w:szCs w:val="22"/>
        </w:rPr>
        <w:t>Organizační</w:t>
      </w:r>
      <w:proofErr w:type="spellEnd"/>
      <w:r w:rsidR="003B1BC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B1BCE" w:rsidRPr="00F04E98">
        <w:rPr>
          <w:rFonts w:ascii="Times New Roman" w:hAnsi="Times New Roman"/>
          <w:sz w:val="22"/>
          <w:szCs w:val="22"/>
        </w:rPr>
        <w:t>strukturu</w:t>
      </w:r>
      <w:proofErr w:type="spellEnd"/>
      <w:r w:rsidR="003B1BCE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8C4C66" w:rsidRPr="00F04E98">
        <w:rPr>
          <w:rFonts w:ascii="Times New Roman" w:hAnsi="Times New Roman"/>
          <w:sz w:val="22"/>
          <w:szCs w:val="22"/>
        </w:rPr>
        <w:t>způsob</w:t>
      </w:r>
      <w:proofErr w:type="spellEnd"/>
      <w:r w:rsidR="008C4C6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C4C66" w:rsidRPr="00F04E98">
        <w:rPr>
          <w:rFonts w:ascii="Times New Roman" w:hAnsi="Times New Roman"/>
          <w:sz w:val="22"/>
          <w:szCs w:val="22"/>
        </w:rPr>
        <w:t>volby</w:t>
      </w:r>
      <w:proofErr w:type="spellEnd"/>
      <w:r w:rsidR="008C4C6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C4C66" w:rsidRPr="00F04E98">
        <w:rPr>
          <w:rFonts w:ascii="Times New Roman" w:hAnsi="Times New Roman"/>
          <w:sz w:val="22"/>
          <w:szCs w:val="22"/>
        </w:rPr>
        <w:t>předsedy</w:t>
      </w:r>
      <w:proofErr w:type="spellEnd"/>
      <w:r w:rsidR="008C4C66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8C4C66" w:rsidRPr="00F04E98">
        <w:rPr>
          <w:rFonts w:ascii="Times New Roman" w:hAnsi="Times New Roman"/>
          <w:sz w:val="22"/>
          <w:szCs w:val="22"/>
        </w:rPr>
        <w:t>místopředsedy</w:t>
      </w:r>
      <w:proofErr w:type="spellEnd"/>
      <w:r w:rsidR="008C4C66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3B1BCE" w:rsidRPr="00F04E98">
        <w:rPr>
          <w:rFonts w:ascii="Times New Roman" w:hAnsi="Times New Roman"/>
          <w:sz w:val="22"/>
          <w:szCs w:val="22"/>
        </w:rPr>
        <w:t>ustav</w:t>
      </w:r>
      <w:r w:rsidR="008C4C66" w:rsidRPr="00F04E98">
        <w:rPr>
          <w:rFonts w:ascii="Times New Roman" w:hAnsi="Times New Roman"/>
          <w:sz w:val="22"/>
          <w:szCs w:val="22"/>
        </w:rPr>
        <w:t>ová</w:t>
      </w:r>
      <w:r w:rsidR="003B1BCE" w:rsidRPr="00F04E98">
        <w:rPr>
          <w:rFonts w:ascii="Times New Roman" w:hAnsi="Times New Roman"/>
          <w:sz w:val="22"/>
          <w:szCs w:val="22"/>
        </w:rPr>
        <w:t>ní</w:t>
      </w:r>
      <w:proofErr w:type="spellEnd"/>
      <w:r w:rsidR="003B1BC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B1BCE" w:rsidRPr="00F04E98">
        <w:rPr>
          <w:rFonts w:ascii="Times New Roman" w:hAnsi="Times New Roman"/>
          <w:sz w:val="22"/>
          <w:szCs w:val="22"/>
        </w:rPr>
        <w:t>orgánů</w:t>
      </w:r>
      <w:proofErr w:type="spellEnd"/>
      <w:r w:rsidR="003B1BCE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3B1BCE" w:rsidRPr="00F04E98">
        <w:rPr>
          <w:rFonts w:ascii="Times New Roman" w:hAnsi="Times New Roman"/>
          <w:sz w:val="22"/>
          <w:szCs w:val="22"/>
        </w:rPr>
        <w:t>pravidla</w:t>
      </w:r>
      <w:proofErr w:type="spellEnd"/>
      <w:r w:rsidR="003B1BC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B1BCE" w:rsidRPr="00F04E98">
        <w:rPr>
          <w:rFonts w:ascii="Times New Roman" w:hAnsi="Times New Roman"/>
          <w:sz w:val="22"/>
          <w:szCs w:val="22"/>
        </w:rPr>
        <w:t>jednání</w:t>
      </w:r>
      <w:proofErr w:type="spellEnd"/>
      <w:r w:rsidR="003B1BCE" w:rsidRPr="00F04E98">
        <w:rPr>
          <w:rFonts w:ascii="Times New Roman" w:hAnsi="Times New Roman"/>
          <w:sz w:val="22"/>
          <w:szCs w:val="22"/>
        </w:rPr>
        <w:t xml:space="preserve"> AS FMK a </w:t>
      </w:r>
      <w:proofErr w:type="spellStart"/>
      <w:r w:rsidR="003B1BCE" w:rsidRPr="00F04E98">
        <w:rPr>
          <w:rFonts w:ascii="Times New Roman" w:hAnsi="Times New Roman"/>
          <w:sz w:val="22"/>
          <w:szCs w:val="22"/>
        </w:rPr>
        <w:t>jeho</w:t>
      </w:r>
      <w:proofErr w:type="spellEnd"/>
      <w:r w:rsidR="003B1BC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B1BCE" w:rsidRPr="00F04E98">
        <w:rPr>
          <w:rFonts w:ascii="Times New Roman" w:hAnsi="Times New Roman"/>
          <w:sz w:val="22"/>
          <w:szCs w:val="22"/>
        </w:rPr>
        <w:t>orgánů</w:t>
      </w:r>
      <w:proofErr w:type="spellEnd"/>
      <w:r w:rsidR="003B1BCE" w:rsidRPr="00F04E98">
        <w:rPr>
          <w:rFonts w:ascii="Times New Roman" w:hAnsi="Times New Roman"/>
          <w:sz w:val="22"/>
          <w:szCs w:val="22"/>
        </w:rPr>
        <w:t xml:space="preserve"> </w:t>
      </w:r>
      <w:r w:rsidR="00DB187A"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="00DB187A" w:rsidRPr="00F04E98">
        <w:rPr>
          <w:rFonts w:ascii="Times New Roman" w:hAnsi="Times New Roman"/>
          <w:sz w:val="22"/>
          <w:szCs w:val="22"/>
        </w:rPr>
        <w:t>způsob</w:t>
      </w:r>
      <w:proofErr w:type="spellEnd"/>
      <w:r w:rsidR="00DB187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B187A" w:rsidRPr="00F04E98">
        <w:rPr>
          <w:rFonts w:ascii="Times New Roman" w:hAnsi="Times New Roman"/>
          <w:sz w:val="22"/>
          <w:szCs w:val="22"/>
        </w:rPr>
        <w:t>volby</w:t>
      </w:r>
      <w:proofErr w:type="spellEnd"/>
      <w:r w:rsidR="00DB187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B187A" w:rsidRPr="00F04E98">
        <w:rPr>
          <w:rFonts w:ascii="Times New Roman" w:hAnsi="Times New Roman"/>
          <w:sz w:val="22"/>
          <w:szCs w:val="22"/>
        </w:rPr>
        <w:t>kandidáta</w:t>
      </w:r>
      <w:proofErr w:type="spellEnd"/>
      <w:r w:rsidR="00DB187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B187A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="00DB187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B187A" w:rsidRPr="00F04E98">
        <w:rPr>
          <w:rFonts w:ascii="Times New Roman" w:hAnsi="Times New Roman"/>
          <w:sz w:val="22"/>
          <w:szCs w:val="22"/>
        </w:rPr>
        <w:t>jmenování</w:t>
      </w:r>
      <w:proofErr w:type="spellEnd"/>
      <w:r w:rsidR="00DB187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B187A" w:rsidRPr="00F04E98">
        <w:rPr>
          <w:rFonts w:ascii="Times New Roman" w:hAnsi="Times New Roman"/>
          <w:sz w:val="22"/>
          <w:szCs w:val="22"/>
        </w:rPr>
        <w:t>děkanem</w:t>
      </w:r>
      <w:proofErr w:type="spellEnd"/>
      <w:r w:rsidR="00DB187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B1BCE" w:rsidRPr="00F04E98">
        <w:rPr>
          <w:rFonts w:ascii="Times New Roman" w:hAnsi="Times New Roman"/>
          <w:sz w:val="22"/>
          <w:szCs w:val="22"/>
        </w:rPr>
        <w:t>upravuje</w:t>
      </w:r>
      <w:proofErr w:type="spellEnd"/>
      <w:r w:rsidR="003B1BC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B1BCE" w:rsidRPr="00F04E98">
        <w:rPr>
          <w:rFonts w:ascii="Times New Roman" w:hAnsi="Times New Roman"/>
          <w:sz w:val="22"/>
          <w:szCs w:val="22"/>
        </w:rPr>
        <w:t>Jednací</w:t>
      </w:r>
      <w:proofErr w:type="spellEnd"/>
      <w:r w:rsidR="003B1BC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B1BCE" w:rsidRPr="00F04E98">
        <w:rPr>
          <w:rFonts w:ascii="Times New Roman" w:hAnsi="Times New Roman"/>
          <w:sz w:val="22"/>
          <w:szCs w:val="22"/>
        </w:rPr>
        <w:t>řád</w:t>
      </w:r>
      <w:proofErr w:type="spellEnd"/>
      <w:r w:rsidR="003B1BCE" w:rsidRPr="00F04E98">
        <w:rPr>
          <w:rFonts w:ascii="Times New Roman" w:hAnsi="Times New Roman"/>
          <w:sz w:val="22"/>
          <w:szCs w:val="22"/>
        </w:rPr>
        <w:t xml:space="preserve"> AS FMK.</w:t>
      </w:r>
    </w:p>
    <w:p w14:paraId="3E87E2B6" w14:textId="55CC1608" w:rsidR="003B1BCE" w:rsidRPr="00F04E98" w:rsidRDefault="003B1BCE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A92399" w:rsidRPr="00F04E98">
        <w:rPr>
          <w:rFonts w:ascii="Times New Roman" w:hAnsi="Times New Roman"/>
          <w:sz w:val="22"/>
          <w:szCs w:val="22"/>
        </w:rPr>
        <w:t>6</w:t>
      </w:r>
      <w:r w:rsidRPr="00F04E9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Pr="00F04E98">
        <w:rPr>
          <w:rFonts w:ascii="Times New Roman" w:hAnsi="Times New Roman"/>
          <w:sz w:val="22"/>
          <w:szCs w:val="22"/>
        </w:rPr>
        <w:t>Slib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člena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AS FMK je </w:t>
      </w:r>
      <w:proofErr w:type="spellStart"/>
      <w:r w:rsidRPr="00F04E98">
        <w:rPr>
          <w:rFonts w:ascii="Times New Roman" w:hAnsi="Times New Roman"/>
          <w:sz w:val="22"/>
          <w:szCs w:val="22"/>
        </w:rPr>
        <w:t>uveden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sz w:val="22"/>
          <w:szCs w:val="22"/>
        </w:rPr>
        <w:t>příloze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č. 2.</w:t>
      </w:r>
    </w:p>
    <w:p w14:paraId="7792AA88" w14:textId="4A7FB82B" w:rsidR="003B1BCE" w:rsidRPr="00F04E98" w:rsidRDefault="003B1BCE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CA516A" w:rsidRPr="00F04E98">
        <w:rPr>
          <w:rFonts w:ascii="Times New Roman" w:hAnsi="Times New Roman"/>
          <w:sz w:val="22"/>
          <w:szCs w:val="22"/>
        </w:rPr>
        <w:t>7</w:t>
      </w:r>
      <w:r w:rsidRPr="00F04E98">
        <w:rPr>
          <w:rFonts w:ascii="Times New Roman" w:hAnsi="Times New Roman"/>
          <w:sz w:val="22"/>
          <w:szCs w:val="22"/>
        </w:rPr>
        <w:t>)</w:t>
      </w:r>
      <w:r w:rsidR="0048214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Činnost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AS FMK je </w:t>
      </w:r>
      <w:proofErr w:type="spellStart"/>
      <w:r w:rsidRPr="00F04E98">
        <w:rPr>
          <w:rFonts w:ascii="Times New Roman" w:hAnsi="Times New Roman"/>
          <w:sz w:val="22"/>
          <w:szCs w:val="22"/>
        </w:rPr>
        <w:t>materiálně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zabezpečena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Pr="00F04E98">
        <w:rPr>
          <w:rFonts w:ascii="Times New Roman" w:hAnsi="Times New Roman"/>
          <w:sz w:val="22"/>
          <w:szCs w:val="22"/>
        </w:rPr>
        <w:t>samostatné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kapitoly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Rozdělení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finančních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prostředků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FMK.</w:t>
      </w:r>
    </w:p>
    <w:p w14:paraId="50A52734" w14:textId="20C914DA" w:rsidR="003B1BCE" w:rsidRPr="00F04E98" w:rsidRDefault="003B1BCE" w:rsidP="00F04E98">
      <w:pPr>
        <w:spacing w:after="120"/>
        <w:ind w:left="357" w:hanging="357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CA516A" w:rsidRPr="00F04E98">
        <w:rPr>
          <w:rFonts w:ascii="Times New Roman" w:hAnsi="Times New Roman"/>
          <w:sz w:val="22"/>
          <w:szCs w:val="22"/>
        </w:rPr>
        <w:t>8</w:t>
      </w:r>
      <w:r w:rsidRPr="00F04E9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tajemník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povinni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poskytnout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AS FMK </w:t>
      </w:r>
      <w:proofErr w:type="spellStart"/>
      <w:r w:rsidRPr="00F04E98">
        <w:rPr>
          <w:rFonts w:ascii="Times New Roman" w:hAnsi="Times New Roman"/>
          <w:sz w:val="22"/>
          <w:szCs w:val="22"/>
        </w:rPr>
        <w:t>informace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potřebné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Pr="00F04E98">
        <w:rPr>
          <w:rFonts w:ascii="Times New Roman" w:hAnsi="Times New Roman"/>
          <w:sz w:val="22"/>
          <w:szCs w:val="22"/>
        </w:rPr>
        <w:t>jeho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činnost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6ADDE335" w14:textId="77777777" w:rsidR="002F35CD" w:rsidRPr="00F04E98" w:rsidRDefault="002E10A9" w:rsidP="00F04E98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cr/>
      </w:r>
      <w:proofErr w:type="spellStart"/>
      <w:r w:rsidR="00EB6AFA"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18</w:t>
      </w:r>
    </w:p>
    <w:p w14:paraId="5D6268FB" w14:textId="77777777" w:rsidR="002E10A9" w:rsidRPr="00F04E98" w:rsidRDefault="002E10A9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Děkan</w:t>
      </w:r>
      <w:proofErr w:type="spellEnd"/>
      <w:r w:rsidR="00F70D77" w:rsidRPr="00F04E98">
        <w:rPr>
          <w:rFonts w:ascii="Times New Roman" w:hAnsi="Times New Roman"/>
          <w:b/>
          <w:sz w:val="22"/>
          <w:szCs w:val="22"/>
        </w:rPr>
        <w:t xml:space="preserve"> FMK</w:t>
      </w:r>
      <w:r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2362416C" w14:textId="178FA316" w:rsidR="00F70D77" w:rsidRPr="00F04E98" w:rsidRDefault="00F70D77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Pr="00F04E98">
        <w:rPr>
          <w:rFonts w:ascii="Times New Roman" w:hAnsi="Times New Roman"/>
          <w:sz w:val="22"/>
          <w:szCs w:val="22"/>
        </w:rPr>
        <w:t>Právní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postavení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způsob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jmenování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odvolávání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délka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funkčního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období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upraveny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4E40C6">
        <w:rPr>
          <w:rFonts w:ascii="Times New Roman" w:hAnsi="Times New Roman"/>
          <w:sz w:val="22"/>
          <w:szCs w:val="22"/>
        </w:rPr>
        <w:br/>
      </w:r>
      <w:r w:rsidRPr="00F04E98">
        <w:rPr>
          <w:rFonts w:ascii="Times New Roman" w:hAnsi="Times New Roman"/>
          <w:sz w:val="22"/>
          <w:szCs w:val="22"/>
        </w:rPr>
        <w:t xml:space="preserve">v </w:t>
      </w:r>
      <w:proofErr w:type="spellStart"/>
      <w:r w:rsidRPr="00F04E98">
        <w:rPr>
          <w:rFonts w:ascii="Times New Roman" w:hAnsi="Times New Roman"/>
          <w:sz w:val="22"/>
          <w:szCs w:val="22"/>
        </w:rPr>
        <w:t>ustanovení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§ 28 </w:t>
      </w:r>
      <w:proofErr w:type="spellStart"/>
      <w:r w:rsidRPr="00F04E98">
        <w:rPr>
          <w:rFonts w:ascii="Times New Roman" w:hAnsi="Times New Roman"/>
          <w:sz w:val="22"/>
          <w:szCs w:val="22"/>
        </w:rPr>
        <w:t>zákona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0B7496B7" w14:textId="77777777" w:rsidR="00F70D77" w:rsidRPr="00F04E98" w:rsidRDefault="00F70D77" w:rsidP="00F04E98">
      <w:pPr>
        <w:spacing w:after="8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(2)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Pr="00F04E98">
        <w:rPr>
          <w:rFonts w:ascii="Times New Roman" w:hAnsi="Times New Roman"/>
          <w:sz w:val="22"/>
          <w:szCs w:val="22"/>
        </w:rPr>
        <w:t>:</w:t>
      </w:r>
    </w:p>
    <w:p w14:paraId="12C6B317" w14:textId="77777777" w:rsidR="00F70D77" w:rsidRPr="00F04E98" w:rsidRDefault="00F70D77" w:rsidP="00F04E98">
      <w:pPr>
        <w:pStyle w:val="Odstavecseseznamem1"/>
        <w:numPr>
          <w:ilvl w:val="0"/>
          <w:numId w:val="23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vydává rozhodnutí o počtu proděkanů a jejich působnosti,</w:t>
      </w:r>
    </w:p>
    <w:p w14:paraId="6BD12D34" w14:textId="77777777" w:rsidR="00F70D77" w:rsidRPr="00F04E98" w:rsidRDefault="00F70D77" w:rsidP="00F04E98">
      <w:pPr>
        <w:pStyle w:val="Odstavecseseznamem1"/>
        <w:numPr>
          <w:ilvl w:val="0"/>
          <w:numId w:val="23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  <w:shd w:val="clear" w:color="auto" w:fill="FFFF00"/>
        </w:rPr>
      </w:pPr>
      <w:r w:rsidRPr="00F04E98">
        <w:rPr>
          <w:sz w:val="22"/>
          <w:szCs w:val="22"/>
        </w:rPr>
        <w:t>vydává rozhodnutí o tom, který proděkan je oprávněn jej zastupovat v plném rozsahu,</w:t>
      </w:r>
    </w:p>
    <w:p w14:paraId="52C01867" w14:textId="77777777" w:rsidR="00F70D77" w:rsidRPr="00F04E98" w:rsidRDefault="00F70D77" w:rsidP="003E7CA9">
      <w:pPr>
        <w:pStyle w:val="Odstavecseseznamem1"/>
        <w:numPr>
          <w:ilvl w:val="0"/>
          <w:numId w:val="23"/>
        </w:numPr>
        <w:tabs>
          <w:tab w:val="clear" w:pos="0"/>
        </w:tabs>
        <w:spacing w:after="120" w:line="240" w:lineRule="auto"/>
        <w:ind w:left="709" w:hanging="425"/>
        <w:jc w:val="both"/>
        <w:rPr>
          <w:sz w:val="22"/>
          <w:szCs w:val="22"/>
          <w:shd w:val="clear" w:color="auto" w:fill="FFFF00"/>
        </w:rPr>
      </w:pPr>
      <w:r w:rsidRPr="00F04E98">
        <w:rPr>
          <w:sz w:val="22"/>
          <w:szCs w:val="22"/>
        </w:rPr>
        <w:t>uděluje v jednotlivém případě písemnou plnou moc či písemné pověření ve věcech týkajících se FMK podle čl. 27 odst. 2 Statutu UTB.</w:t>
      </w:r>
    </w:p>
    <w:p w14:paraId="2E7512A4" w14:textId="77777777" w:rsidR="00F70D77" w:rsidRPr="00F04E98" w:rsidRDefault="00F70D77" w:rsidP="00F04E98">
      <w:pPr>
        <w:spacing w:after="80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(3)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dále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zejména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: </w:t>
      </w:r>
    </w:p>
    <w:p w14:paraId="5C58F4A5" w14:textId="77777777" w:rsidR="00F70D77" w:rsidRPr="00F04E98" w:rsidRDefault="00F70D77" w:rsidP="00CA4D26">
      <w:pPr>
        <w:pStyle w:val="Odstavecseseznamem1"/>
        <w:numPr>
          <w:ilvl w:val="0"/>
          <w:numId w:val="22"/>
        </w:numPr>
        <w:tabs>
          <w:tab w:val="clear" w:pos="0"/>
        </w:tabs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jmenuje a odvolává proděkany po vyjádření AS FMK, </w:t>
      </w:r>
    </w:p>
    <w:p w14:paraId="3BD9BFD2" w14:textId="09890896" w:rsidR="005A2723" w:rsidRPr="00F04E98" w:rsidRDefault="005A2723" w:rsidP="00F04E98">
      <w:pPr>
        <w:pStyle w:val="Odstavecseseznamem1"/>
        <w:numPr>
          <w:ilvl w:val="0"/>
          <w:numId w:val="22"/>
        </w:numPr>
        <w:tabs>
          <w:tab w:val="clear" w:pos="0"/>
        </w:tabs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jmenuje a odvolává </w:t>
      </w:r>
      <w:r w:rsidR="006C21A2" w:rsidRPr="00F04E98">
        <w:rPr>
          <w:sz w:val="22"/>
          <w:szCs w:val="22"/>
        </w:rPr>
        <w:t>tajemníka,</w:t>
      </w:r>
    </w:p>
    <w:p w14:paraId="5BAE3A54" w14:textId="160EE029" w:rsidR="00F70D77" w:rsidRPr="00F04E98" w:rsidRDefault="00F70D77" w:rsidP="00F04E98">
      <w:pPr>
        <w:pStyle w:val="Odstavecseseznamem1"/>
        <w:numPr>
          <w:ilvl w:val="0"/>
          <w:numId w:val="22"/>
        </w:numPr>
        <w:tabs>
          <w:tab w:val="clear" w:pos="0"/>
        </w:tabs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jmenuje</w:t>
      </w:r>
      <w:r w:rsidR="006410F9" w:rsidRPr="00F04E98">
        <w:rPr>
          <w:sz w:val="22"/>
          <w:szCs w:val="22"/>
        </w:rPr>
        <w:t xml:space="preserve"> a odvolává ředitele ústavu</w:t>
      </w:r>
      <w:r w:rsidR="006C21A2" w:rsidRPr="00F04E98">
        <w:rPr>
          <w:sz w:val="22"/>
          <w:szCs w:val="22"/>
        </w:rPr>
        <w:t>/kabinetu</w:t>
      </w:r>
      <w:r w:rsidR="006410F9" w:rsidRPr="00F04E98">
        <w:rPr>
          <w:sz w:val="22"/>
          <w:szCs w:val="22"/>
        </w:rPr>
        <w:t xml:space="preserve"> a </w:t>
      </w:r>
      <w:r w:rsidR="006C21A2" w:rsidRPr="00F04E98">
        <w:rPr>
          <w:sz w:val="22"/>
          <w:szCs w:val="22"/>
        </w:rPr>
        <w:t xml:space="preserve">vedoucí </w:t>
      </w:r>
      <w:r w:rsidR="006410F9" w:rsidRPr="00F04E98">
        <w:rPr>
          <w:sz w:val="22"/>
          <w:szCs w:val="22"/>
        </w:rPr>
        <w:t>ateliérů</w:t>
      </w:r>
      <w:r w:rsidRPr="00F04E98">
        <w:rPr>
          <w:sz w:val="22"/>
          <w:szCs w:val="22"/>
        </w:rPr>
        <w:t xml:space="preserve"> FMK,</w:t>
      </w:r>
    </w:p>
    <w:p w14:paraId="460080EE" w14:textId="5656D9D8" w:rsidR="00F70D77" w:rsidRPr="00F04E98" w:rsidRDefault="00F70D77" w:rsidP="00CA4D26">
      <w:pPr>
        <w:pStyle w:val="Odstavecseseznamem1"/>
        <w:numPr>
          <w:ilvl w:val="0"/>
          <w:numId w:val="22"/>
        </w:numPr>
        <w:tabs>
          <w:tab w:val="clear" w:pos="0"/>
        </w:tabs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jmenuje a odvolává </w:t>
      </w:r>
      <w:r w:rsidR="00DE668C" w:rsidRPr="00F04E98">
        <w:rPr>
          <w:sz w:val="22"/>
          <w:szCs w:val="22"/>
        </w:rPr>
        <w:t xml:space="preserve">vedoucí </w:t>
      </w:r>
      <w:r w:rsidR="00EF3495" w:rsidRPr="00F04E98">
        <w:rPr>
          <w:sz w:val="22"/>
          <w:szCs w:val="22"/>
        </w:rPr>
        <w:t>ostatních</w:t>
      </w:r>
      <w:r w:rsidR="00007D11" w:rsidRPr="00F04E98">
        <w:rPr>
          <w:sz w:val="22"/>
          <w:szCs w:val="22"/>
        </w:rPr>
        <w:t xml:space="preserve"> </w:t>
      </w:r>
      <w:r w:rsidR="006410F9" w:rsidRPr="00F04E98">
        <w:rPr>
          <w:sz w:val="22"/>
          <w:szCs w:val="22"/>
        </w:rPr>
        <w:t>pracovišť</w:t>
      </w:r>
      <w:r w:rsidRPr="00F04E98">
        <w:rPr>
          <w:sz w:val="22"/>
          <w:szCs w:val="22"/>
        </w:rPr>
        <w:t xml:space="preserve"> FMK,</w:t>
      </w:r>
    </w:p>
    <w:p w14:paraId="5AD063E1" w14:textId="6F1C463B" w:rsidR="007F5C00" w:rsidRPr="00F04E98" w:rsidRDefault="007A2E8D" w:rsidP="00F04E98">
      <w:pPr>
        <w:pStyle w:val="Odstavecseseznamem1"/>
        <w:numPr>
          <w:ilvl w:val="0"/>
          <w:numId w:val="22"/>
        </w:numPr>
        <w:tabs>
          <w:tab w:val="clear" w:pos="0"/>
        </w:tabs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stanovuje počet a strukturu zaměstnanců FMK,</w:t>
      </w:r>
    </w:p>
    <w:p w14:paraId="1C5F1131" w14:textId="5095216C" w:rsidR="00F70D77" w:rsidRPr="00F04E98" w:rsidRDefault="00F70D77" w:rsidP="003E7CA9">
      <w:pPr>
        <w:pStyle w:val="Odstavecseseznamem1"/>
        <w:numPr>
          <w:ilvl w:val="0"/>
          <w:numId w:val="22"/>
        </w:numPr>
        <w:tabs>
          <w:tab w:val="clear" w:pos="0"/>
        </w:tabs>
        <w:spacing w:after="80"/>
        <w:ind w:left="709" w:hanging="425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určuje zaměstnance</w:t>
      </w:r>
      <w:r w:rsidR="00F92CAA" w:rsidRPr="00F04E98">
        <w:rPr>
          <w:sz w:val="22"/>
          <w:szCs w:val="22"/>
        </w:rPr>
        <w:t xml:space="preserve"> FMK</w:t>
      </w:r>
      <w:r w:rsidRPr="00F04E98">
        <w:rPr>
          <w:sz w:val="22"/>
          <w:szCs w:val="22"/>
        </w:rPr>
        <w:t>, kteří mají oprávnění k finančním operacím a podpisová práva k finančním účtům,</w:t>
      </w:r>
    </w:p>
    <w:p w14:paraId="06233968" w14:textId="08FEF97D" w:rsidR="00F70D77" w:rsidRPr="00F04E98" w:rsidRDefault="00F70D77" w:rsidP="00661C4D">
      <w:pPr>
        <w:pStyle w:val="Odstavecseseznamem1"/>
        <w:numPr>
          <w:ilvl w:val="0"/>
          <w:numId w:val="22"/>
        </w:numPr>
        <w:tabs>
          <w:tab w:val="clear" w:pos="0"/>
        </w:tabs>
        <w:spacing w:after="80"/>
        <w:ind w:left="709" w:hanging="425"/>
        <w:jc w:val="both"/>
        <w:rPr>
          <w:sz w:val="22"/>
          <w:szCs w:val="22"/>
        </w:rPr>
      </w:pPr>
      <w:r w:rsidRPr="00F04E98">
        <w:rPr>
          <w:sz w:val="22"/>
          <w:szCs w:val="22"/>
        </w:rPr>
        <w:lastRenderedPageBreak/>
        <w:t xml:space="preserve">jedná za UTB v pracovněprávních vztazích týkajících se FMK, a to po předchozím projednání </w:t>
      </w:r>
      <w:r w:rsidR="00AF76A2">
        <w:rPr>
          <w:sz w:val="22"/>
          <w:szCs w:val="22"/>
        </w:rPr>
        <w:br/>
      </w:r>
      <w:r w:rsidRPr="00F04E98">
        <w:rPr>
          <w:sz w:val="22"/>
          <w:szCs w:val="22"/>
        </w:rPr>
        <w:t>s rektorem UTB,</w:t>
      </w:r>
    </w:p>
    <w:p w14:paraId="105DEB87" w14:textId="77777777" w:rsidR="00F70D77" w:rsidRPr="00F04E98" w:rsidRDefault="00F70D77" w:rsidP="00661C4D">
      <w:pPr>
        <w:pStyle w:val="Odstavecseseznamem1"/>
        <w:numPr>
          <w:ilvl w:val="0"/>
          <w:numId w:val="22"/>
        </w:numPr>
        <w:tabs>
          <w:tab w:val="clear" w:pos="0"/>
        </w:tabs>
        <w:spacing w:after="80"/>
        <w:ind w:left="709" w:hanging="425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jmenuje a odvolává členy Disciplinární komise FMK po předchozím souhlasu AS FMK a rozhoduje o návrzích, které komise předkládá,</w:t>
      </w:r>
    </w:p>
    <w:p w14:paraId="7E215BFA" w14:textId="7FC700B9" w:rsidR="00F70D77" w:rsidRPr="00F04E98" w:rsidRDefault="00F70D77" w:rsidP="00F04E98">
      <w:pPr>
        <w:pStyle w:val="Odstavecseseznamem1"/>
        <w:numPr>
          <w:ilvl w:val="0"/>
          <w:numId w:val="22"/>
        </w:numPr>
        <w:tabs>
          <w:tab w:val="clear" w:pos="0"/>
        </w:tabs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jmenuje a odvolává členy </w:t>
      </w:r>
      <w:r w:rsidR="00611B0B" w:rsidRPr="00F04E98">
        <w:rPr>
          <w:sz w:val="22"/>
          <w:szCs w:val="22"/>
        </w:rPr>
        <w:t>U</w:t>
      </w:r>
      <w:r w:rsidR="00385E3F" w:rsidRPr="00F04E98">
        <w:rPr>
          <w:sz w:val="22"/>
          <w:szCs w:val="22"/>
        </w:rPr>
        <w:t xml:space="preserve">mělecké </w:t>
      </w:r>
      <w:r w:rsidRPr="00F04E98">
        <w:rPr>
          <w:sz w:val="22"/>
          <w:szCs w:val="22"/>
        </w:rPr>
        <w:t xml:space="preserve">rady FMK </w:t>
      </w:r>
      <w:r w:rsidR="00177DB5" w:rsidRPr="00F04E98">
        <w:rPr>
          <w:sz w:val="22"/>
          <w:szCs w:val="22"/>
        </w:rPr>
        <w:t xml:space="preserve">po </w:t>
      </w:r>
      <w:r w:rsidRPr="00F04E98">
        <w:rPr>
          <w:sz w:val="22"/>
          <w:szCs w:val="22"/>
        </w:rPr>
        <w:t>předchozím souhlas</w:t>
      </w:r>
      <w:r w:rsidR="00177DB5" w:rsidRPr="00F04E98">
        <w:rPr>
          <w:sz w:val="22"/>
          <w:szCs w:val="22"/>
        </w:rPr>
        <w:t>u</w:t>
      </w:r>
      <w:r w:rsidRPr="00F04E98">
        <w:rPr>
          <w:sz w:val="22"/>
          <w:szCs w:val="22"/>
        </w:rPr>
        <w:t xml:space="preserve"> AS FMK,</w:t>
      </w:r>
    </w:p>
    <w:p w14:paraId="60D28007" w14:textId="3FFF0119" w:rsidR="00F70D77" w:rsidRPr="00F04E98" w:rsidRDefault="00F70D77" w:rsidP="00661C4D">
      <w:pPr>
        <w:pStyle w:val="Odstavecseseznamem1"/>
        <w:numPr>
          <w:ilvl w:val="0"/>
          <w:numId w:val="22"/>
        </w:numPr>
        <w:tabs>
          <w:tab w:val="clear" w:pos="0"/>
        </w:tabs>
        <w:spacing w:after="80"/>
        <w:ind w:left="709" w:hanging="425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předkládá </w:t>
      </w:r>
      <w:r w:rsidR="003E11F7" w:rsidRPr="00F04E98">
        <w:rPr>
          <w:sz w:val="22"/>
          <w:szCs w:val="22"/>
        </w:rPr>
        <w:t>U</w:t>
      </w:r>
      <w:r w:rsidR="00385E3F" w:rsidRPr="00F04E98">
        <w:rPr>
          <w:sz w:val="22"/>
          <w:szCs w:val="22"/>
        </w:rPr>
        <w:t xml:space="preserve">mělecké </w:t>
      </w:r>
      <w:r w:rsidRPr="00F04E98">
        <w:rPr>
          <w:sz w:val="22"/>
          <w:szCs w:val="22"/>
        </w:rPr>
        <w:t>radě FMK k informaci a k projednání zásadní stanoviska a závěry přijaté nebo projednané ve Vědecké radě UTB,</w:t>
      </w:r>
    </w:p>
    <w:p w14:paraId="06867047" w14:textId="65BDB985" w:rsidR="00F70D77" w:rsidRPr="00F04E98" w:rsidRDefault="00F70D77" w:rsidP="00F04E98">
      <w:pPr>
        <w:pStyle w:val="Odstavecseseznamem1"/>
        <w:numPr>
          <w:ilvl w:val="0"/>
          <w:numId w:val="22"/>
        </w:numPr>
        <w:tabs>
          <w:tab w:val="clear" w:pos="0"/>
        </w:tabs>
        <w:spacing w:after="80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jmenuje a odvolává členy a předsedu Rady studijních programů </w:t>
      </w:r>
      <w:r w:rsidR="004E4BDF" w:rsidRPr="00F04E98">
        <w:rPr>
          <w:sz w:val="22"/>
          <w:szCs w:val="22"/>
        </w:rPr>
        <w:t xml:space="preserve">a Oborové rady </w:t>
      </w:r>
      <w:r w:rsidRPr="00F04E98">
        <w:rPr>
          <w:sz w:val="22"/>
          <w:szCs w:val="22"/>
        </w:rPr>
        <w:t>FMK,</w:t>
      </w:r>
    </w:p>
    <w:p w14:paraId="6E8DFE33" w14:textId="38B5D533" w:rsidR="00F70D77" w:rsidRPr="00F04E98" w:rsidRDefault="00F70D77" w:rsidP="00661C4D">
      <w:pPr>
        <w:pStyle w:val="Odstavecseseznamem1"/>
        <w:numPr>
          <w:ilvl w:val="0"/>
          <w:numId w:val="22"/>
        </w:numPr>
        <w:tabs>
          <w:tab w:val="clear" w:pos="0"/>
        </w:tabs>
        <w:spacing w:after="80"/>
        <w:ind w:left="709" w:hanging="425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zřizuje stipendijní komisi, jmenuje a odvolává její členy po projednání v AS FMK a rozhoduje </w:t>
      </w:r>
      <w:r w:rsidR="00AF76A2">
        <w:rPr>
          <w:sz w:val="22"/>
          <w:szCs w:val="22"/>
        </w:rPr>
        <w:br/>
      </w:r>
      <w:r w:rsidRPr="00F04E98">
        <w:rPr>
          <w:sz w:val="22"/>
          <w:szCs w:val="22"/>
        </w:rPr>
        <w:t>o návrzích, které komise předkládá,</w:t>
      </w:r>
    </w:p>
    <w:p w14:paraId="585DE363" w14:textId="77777777" w:rsidR="00F70D77" w:rsidRPr="00F04E98" w:rsidRDefault="00F70D77" w:rsidP="003658A7">
      <w:pPr>
        <w:pStyle w:val="Odstavecseseznamem1"/>
        <w:numPr>
          <w:ilvl w:val="0"/>
          <w:numId w:val="22"/>
        </w:numPr>
        <w:tabs>
          <w:tab w:val="clear" w:pos="0"/>
        </w:tabs>
        <w:spacing w:after="12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podle potřeby zřizuje další poradní orgány, jmenuje a odvolává jejich členy.</w:t>
      </w:r>
    </w:p>
    <w:p w14:paraId="24E9265B" w14:textId="77777777" w:rsidR="00205769" w:rsidRPr="00F04E98" w:rsidRDefault="00205769" w:rsidP="00F04E98">
      <w:pPr>
        <w:jc w:val="center"/>
        <w:rPr>
          <w:rFonts w:ascii="Times New Roman" w:hAnsi="Times New Roman"/>
          <w:sz w:val="22"/>
          <w:szCs w:val="22"/>
        </w:rPr>
      </w:pPr>
    </w:p>
    <w:p w14:paraId="1F713F49" w14:textId="77777777" w:rsidR="002F35CD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19</w:t>
      </w:r>
    </w:p>
    <w:p w14:paraId="56959F45" w14:textId="34DA0488" w:rsidR="002E10A9" w:rsidRPr="00F04E98" w:rsidRDefault="00037E23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U</w:t>
      </w:r>
      <w:r w:rsidR="002E10A9" w:rsidRPr="00F04E98">
        <w:rPr>
          <w:rFonts w:ascii="Times New Roman" w:hAnsi="Times New Roman"/>
          <w:b/>
          <w:sz w:val="22"/>
          <w:szCs w:val="22"/>
        </w:rPr>
        <w:t>mělecká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rada </w:t>
      </w:r>
      <w:r w:rsidR="00F70D77" w:rsidRPr="00F04E98">
        <w:rPr>
          <w:rFonts w:ascii="Times New Roman" w:hAnsi="Times New Roman"/>
          <w:b/>
          <w:sz w:val="22"/>
          <w:szCs w:val="22"/>
        </w:rPr>
        <w:t>FMK</w:t>
      </w:r>
      <w:r w:rsidR="002E10A9"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450C0C68" w14:textId="6B3480BF" w:rsidR="00F70D77" w:rsidRPr="00F04E98" w:rsidRDefault="00F70D77" w:rsidP="00F70D77">
      <w:pPr>
        <w:spacing w:after="115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Pr="00F04E98">
        <w:rPr>
          <w:rFonts w:ascii="Times New Roman" w:hAnsi="Times New Roman"/>
          <w:sz w:val="22"/>
          <w:szCs w:val="22"/>
        </w:rPr>
        <w:t>Právní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postavení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C2257" w:rsidRPr="00F04E98">
        <w:rPr>
          <w:rFonts w:ascii="Times New Roman" w:hAnsi="Times New Roman"/>
          <w:sz w:val="22"/>
          <w:szCs w:val="22"/>
        </w:rPr>
        <w:t>U</w:t>
      </w:r>
      <w:r w:rsidRPr="00F04E98">
        <w:rPr>
          <w:rFonts w:ascii="Times New Roman" w:hAnsi="Times New Roman"/>
          <w:sz w:val="22"/>
          <w:szCs w:val="22"/>
        </w:rPr>
        <w:t>mělecké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rady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je </w:t>
      </w:r>
      <w:proofErr w:type="spellStart"/>
      <w:r w:rsidRPr="00F04E98">
        <w:rPr>
          <w:rFonts w:ascii="Times New Roman" w:hAnsi="Times New Roman"/>
          <w:sz w:val="22"/>
          <w:szCs w:val="22"/>
        </w:rPr>
        <w:t>upraveno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zákonem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7A44D2A9" w14:textId="3B0538D5" w:rsidR="00F70D77" w:rsidRPr="00F04E98" w:rsidRDefault="00F70D77" w:rsidP="00F70D77">
      <w:pPr>
        <w:spacing w:after="115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(2) </w:t>
      </w:r>
      <w:proofErr w:type="spellStart"/>
      <w:r w:rsidRPr="00F04E98">
        <w:rPr>
          <w:rFonts w:ascii="Times New Roman" w:hAnsi="Times New Roman"/>
          <w:sz w:val="22"/>
          <w:szCs w:val="22"/>
        </w:rPr>
        <w:t>Členy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A52A4C" w:rsidRPr="00F04E98">
        <w:rPr>
          <w:rFonts w:ascii="Times New Roman" w:hAnsi="Times New Roman"/>
          <w:sz w:val="22"/>
          <w:szCs w:val="22"/>
        </w:rPr>
        <w:t>U</w:t>
      </w:r>
      <w:r w:rsidRPr="00F04E98">
        <w:rPr>
          <w:rFonts w:ascii="Times New Roman" w:hAnsi="Times New Roman"/>
          <w:sz w:val="22"/>
          <w:szCs w:val="22"/>
        </w:rPr>
        <w:t>mělecké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rady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Pr="00F04E98">
        <w:rPr>
          <w:rFonts w:ascii="Times New Roman" w:hAnsi="Times New Roman"/>
          <w:sz w:val="22"/>
          <w:szCs w:val="22"/>
        </w:rPr>
        <w:t>jmenuje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odvolává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děka</w:t>
      </w:r>
      <w:r w:rsidR="00DB0176" w:rsidRPr="00F04E98">
        <w:rPr>
          <w:rFonts w:ascii="Times New Roman" w:hAnsi="Times New Roman"/>
          <w:sz w:val="22"/>
          <w:szCs w:val="22"/>
        </w:rPr>
        <w:t>n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</w:t>
      </w:r>
      <w:r w:rsidR="00A00096" w:rsidRPr="00F04E98">
        <w:rPr>
          <w:rFonts w:ascii="Times New Roman" w:hAnsi="Times New Roman"/>
          <w:sz w:val="22"/>
          <w:szCs w:val="22"/>
        </w:rPr>
        <w:t xml:space="preserve">po </w:t>
      </w:r>
      <w:proofErr w:type="spellStart"/>
      <w:r w:rsidR="00DB0176" w:rsidRPr="00F04E98">
        <w:rPr>
          <w:rFonts w:ascii="Times New Roman" w:hAnsi="Times New Roman"/>
          <w:sz w:val="22"/>
          <w:szCs w:val="22"/>
        </w:rPr>
        <w:t>předchozím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B0176" w:rsidRPr="00F04E98">
        <w:rPr>
          <w:rFonts w:ascii="Times New Roman" w:hAnsi="Times New Roman"/>
          <w:sz w:val="22"/>
          <w:szCs w:val="22"/>
        </w:rPr>
        <w:t>souhlas</w:t>
      </w:r>
      <w:r w:rsidR="00A00096" w:rsidRPr="00F04E98">
        <w:rPr>
          <w:rFonts w:ascii="Times New Roman" w:hAnsi="Times New Roman"/>
          <w:sz w:val="22"/>
          <w:szCs w:val="22"/>
        </w:rPr>
        <w:t>u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AS FMK</w:t>
      </w:r>
      <w:r w:rsidRPr="00F04E98">
        <w:rPr>
          <w:rFonts w:ascii="Times New Roman" w:hAnsi="Times New Roman"/>
          <w:sz w:val="22"/>
          <w:szCs w:val="22"/>
        </w:rPr>
        <w:t>.</w:t>
      </w:r>
    </w:p>
    <w:p w14:paraId="3D529847" w14:textId="51F99CE8" w:rsidR="00F70D77" w:rsidRPr="00F04E98" w:rsidRDefault="00F70D77" w:rsidP="00F70D77">
      <w:pPr>
        <w:spacing w:after="115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(3) </w:t>
      </w:r>
      <w:proofErr w:type="spellStart"/>
      <w:r w:rsidRPr="00F04E98">
        <w:rPr>
          <w:rFonts w:ascii="Times New Roman" w:hAnsi="Times New Roman"/>
          <w:sz w:val="22"/>
          <w:szCs w:val="22"/>
        </w:rPr>
        <w:t>Při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</w:t>
      </w:r>
      <w:r w:rsidR="00DB0176" w:rsidRPr="00F04E98">
        <w:rPr>
          <w:rFonts w:ascii="Times New Roman" w:hAnsi="Times New Roman"/>
          <w:sz w:val="22"/>
          <w:szCs w:val="22"/>
        </w:rPr>
        <w:t>menování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B0176" w:rsidRPr="00F04E98">
        <w:rPr>
          <w:rFonts w:ascii="Times New Roman" w:hAnsi="Times New Roman"/>
          <w:sz w:val="22"/>
          <w:szCs w:val="22"/>
        </w:rPr>
        <w:t>členů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620E" w:rsidRPr="00F04E98">
        <w:rPr>
          <w:rFonts w:ascii="Times New Roman" w:hAnsi="Times New Roman"/>
          <w:sz w:val="22"/>
          <w:szCs w:val="22"/>
        </w:rPr>
        <w:t>U</w:t>
      </w:r>
      <w:r w:rsidR="00DB0176" w:rsidRPr="00F04E98">
        <w:rPr>
          <w:rFonts w:ascii="Times New Roman" w:hAnsi="Times New Roman"/>
          <w:sz w:val="22"/>
          <w:szCs w:val="22"/>
        </w:rPr>
        <w:t>mělecké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B0176" w:rsidRPr="00F04E98">
        <w:rPr>
          <w:rFonts w:ascii="Times New Roman" w:hAnsi="Times New Roman"/>
          <w:sz w:val="22"/>
          <w:szCs w:val="22"/>
        </w:rPr>
        <w:t>rady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přihlíží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k </w:t>
      </w:r>
      <w:proofErr w:type="spellStart"/>
      <w:r w:rsidRPr="00F04E98">
        <w:rPr>
          <w:rFonts w:ascii="Times New Roman" w:hAnsi="Times New Roman"/>
          <w:sz w:val="22"/>
          <w:szCs w:val="22"/>
        </w:rPr>
        <w:t>zastoupení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směrů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DB0176" w:rsidRPr="00F04E98">
        <w:rPr>
          <w:rFonts w:ascii="Times New Roman" w:hAnsi="Times New Roman"/>
          <w:sz w:val="22"/>
          <w:szCs w:val="22"/>
        </w:rPr>
        <w:t>které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B0176" w:rsidRPr="00F04E98">
        <w:rPr>
          <w:rFonts w:ascii="Times New Roman" w:hAnsi="Times New Roman"/>
          <w:sz w:val="22"/>
          <w:szCs w:val="22"/>
        </w:rPr>
        <w:t>tvoří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B0176" w:rsidRPr="00F04E98">
        <w:rPr>
          <w:rFonts w:ascii="Times New Roman" w:hAnsi="Times New Roman"/>
          <w:sz w:val="22"/>
          <w:szCs w:val="22"/>
        </w:rPr>
        <w:t>zaměření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>.</w:t>
      </w:r>
    </w:p>
    <w:p w14:paraId="24A8B170" w14:textId="4CEA7D8B" w:rsidR="00F70D77" w:rsidRPr="00F04E98" w:rsidRDefault="00F70D77" w:rsidP="00F70D77">
      <w:pPr>
        <w:spacing w:after="115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(4) </w:t>
      </w:r>
      <w:proofErr w:type="spellStart"/>
      <w:r w:rsidRPr="00F04E98">
        <w:rPr>
          <w:rFonts w:ascii="Times New Roman" w:hAnsi="Times New Roman"/>
          <w:sz w:val="22"/>
          <w:szCs w:val="22"/>
        </w:rPr>
        <w:t>Kromě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členů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7B0AED" w:rsidRPr="00F04E98">
        <w:rPr>
          <w:rFonts w:ascii="Times New Roman" w:hAnsi="Times New Roman"/>
          <w:sz w:val="22"/>
          <w:szCs w:val="22"/>
        </w:rPr>
        <w:t>U</w:t>
      </w:r>
      <w:r w:rsidR="00DB0176" w:rsidRPr="00F04E98">
        <w:rPr>
          <w:rFonts w:ascii="Times New Roman" w:hAnsi="Times New Roman"/>
          <w:sz w:val="22"/>
          <w:szCs w:val="22"/>
        </w:rPr>
        <w:t>mělecké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B0176" w:rsidRPr="00F04E98">
        <w:rPr>
          <w:rFonts w:ascii="Times New Roman" w:hAnsi="Times New Roman"/>
          <w:sz w:val="22"/>
          <w:szCs w:val="22"/>
        </w:rPr>
        <w:t>rady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podle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7F29A6" w:rsidRPr="00F04E98">
        <w:rPr>
          <w:rFonts w:ascii="Times New Roman" w:hAnsi="Times New Roman"/>
          <w:sz w:val="22"/>
          <w:szCs w:val="22"/>
        </w:rPr>
        <w:t>odstavce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2 </w:t>
      </w:r>
      <w:proofErr w:type="spellStart"/>
      <w:r w:rsidR="004C4293"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="00FF4C0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7564E9" w:rsidRPr="00F04E98">
        <w:rPr>
          <w:rFonts w:ascii="Times New Roman" w:hAnsi="Times New Roman"/>
          <w:sz w:val="22"/>
          <w:szCs w:val="22"/>
        </w:rPr>
        <w:t>účastníky</w:t>
      </w:r>
      <w:proofErr w:type="spellEnd"/>
      <w:r w:rsidR="007564E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7564E9" w:rsidRPr="00F04E98">
        <w:rPr>
          <w:rFonts w:ascii="Times New Roman" w:hAnsi="Times New Roman"/>
          <w:sz w:val="22"/>
          <w:szCs w:val="22"/>
        </w:rPr>
        <w:t>jednání</w:t>
      </w:r>
      <w:proofErr w:type="spellEnd"/>
      <w:r w:rsidR="00FF4C0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FF4C04" w:rsidRPr="00F04E98">
        <w:rPr>
          <w:rFonts w:ascii="Times New Roman" w:hAnsi="Times New Roman"/>
          <w:sz w:val="22"/>
          <w:szCs w:val="22"/>
        </w:rPr>
        <w:t>Umělecké</w:t>
      </w:r>
      <w:proofErr w:type="spellEnd"/>
      <w:r w:rsidR="00FF4C0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FF4C04" w:rsidRPr="00F04E98">
        <w:rPr>
          <w:rFonts w:ascii="Times New Roman" w:hAnsi="Times New Roman"/>
          <w:sz w:val="22"/>
          <w:szCs w:val="22"/>
        </w:rPr>
        <w:t>rady</w:t>
      </w:r>
      <w:proofErr w:type="spellEnd"/>
      <w:r w:rsidR="00FF4C04"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Pr="00F04E98">
        <w:rPr>
          <w:rFonts w:ascii="Times New Roman" w:hAnsi="Times New Roman"/>
          <w:sz w:val="22"/>
          <w:szCs w:val="22"/>
        </w:rPr>
        <w:t>stál</w:t>
      </w:r>
      <w:r w:rsidR="007564E9" w:rsidRPr="00F04E98">
        <w:rPr>
          <w:rFonts w:ascii="Times New Roman" w:hAnsi="Times New Roman"/>
          <w:sz w:val="22"/>
          <w:szCs w:val="22"/>
        </w:rPr>
        <w:t>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hos</w:t>
      </w:r>
      <w:r w:rsidR="007564E9" w:rsidRPr="00F04E98">
        <w:rPr>
          <w:rFonts w:ascii="Times New Roman" w:hAnsi="Times New Roman"/>
          <w:sz w:val="22"/>
          <w:szCs w:val="22"/>
        </w:rPr>
        <w:t>té</w:t>
      </w:r>
      <w:proofErr w:type="spellEnd"/>
      <w:r w:rsidR="007564E9" w:rsidRPr="00F04E98">
        <w:rPr>
          <w:rFonts w:ascii="Times New Roman" w:hAnsi="Times New Roman"/>
          <w:sz w:val="22"/>
          <w:szCs w:val="22"/>
        </w:rPr>
        <w:t xml:space="preserve"> </w:t>
      </w:r>
      <w:r w:rsidR="0011115E" w:rsidRPr="00F04E98">
        <w:rPr>
          <w:rFonts w:ascii="Times New Roman" w:hAnsi="Times New Roman"/>
          <w:sz w:val="22"/>
          <w:szCs w:val="22"/>
        </w:rPr>
        <w:t>(</w:t>
      </w:r>
      <w:proofErr w:type="spellStart"/>
      <w:r w:rsidR="0011115E" w:rsidRPr="00F04E98">
        <w:rPr>
          <w:rFonts w:ascii="Times New Roman" w:hAnsi="Times New Roman"/>
          <w:sz w:val="22"/>
          <w:szCs w:val="22"/>
        </w:rPr>
        <w:t>předseda</w:t>
      </w:r>
      <w:proofErr w:type="spellEnd"/>
      <w:r w:rsidR="0011115E" w:rsidRPr="00F04E98">
        <w:rPr>
          <w:rFonts w:ascii="Times New Roman" w:hAnsi="Times New Roman"/>
          <w:sz w:val="22"/>
          <w:szCs w:val="22"/>
        </w:rPr>
        <w:t xml:space="preserve"> AS FMK, </w:t>
      </w:r>
      <w:proofErr w:type="spellStart"/>
      <w:r w:rsidR="0011115E" w:rsidRPr="00F04E98">
        <w:rPr>
          <w:rFonts w:ascii="Times New Roman" w:hAnsi="Times New Roman"/>
          <w:sz w:val="22"/>
          <w:szCs w:val="22"/>
        </w:rPr>
        <w:t>tajemník</w:t>
      </w:r>
      <w:proofErr w:type="spellEnd"/>
      <w:r w:rsidR="0011115E" w:rsidRPr="00F04E98">
        <w:rPr>
          <w:rFonts w:ascii="Times New Roman" w:hAnsi="Times New Roman"/>
          <w:sz w:val="22"/>
          <w:szCs w:val="22"/>
        </w:rPr>
        <w:t xml:space="preserve"> FMK a </w:t>
      </w:r>
      <w:proofErr w:type="spellStart"/>
      <w:r w:rsidR="0011115E" w:rsidRPr="00F04E98">
        <w:rPr>
          <w:rFonts w:ascii="Times New Roman" w:hAnsi="Times New Roman"/>
          <w:sz w:val="22"/>
          <w:szCs w:val="22"/>
        </w:rPr>
        <w:t>proděkani</w:t>
      </w:r>
      <w:proofErr w:type="spellEnd"/>
      <w:r w:rsidR="0011115E" w:rsidRPr="00F04E98">
        <w:rPr>
          <w:rFonts w:ascii="Times New Roman" w:hAnsi="Times New Roman"/>
          <w:sz w:val="22"/>
          <w:szCs w:val="22"/>
        </w:rPr>
        <w:t xml:space="preserve"> FMK) </w:t>
      </w:r>
      <w:r w:rsidR="007564E9"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="004554B3" w:rsidRPr="00F04E98">
        <w:rPr>
          <w:rFonts w:ascii="Times New Roman" w:hAnsi="Times New Roman"/>
          <w:sz w:val="22"/>
          <w:szCs w:val="22"/>
        </w:rPr>
        <w:t>další</w:t>
      </w:r>
      <w:proofErr w:type="spellEnd"/>
      <w:r w:rsidR="004554B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554B3" w:rsidRPr="00F04E98">
        <w:rPr>
          <w:rFonts w:ascii="Times New Roman" w:hAnsi="Times New Roman"/>
          <w:sz w:val="22"/>
          <w:szCs w:val="22"/>
        </w:rPr>
        <w:t>osoby</w:t>
      </w:r>
      <w:proofErr w:type="spellEnd"/>
      <w:r w:rsidR="004554B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554B3" w:rsidRPr="00F04E98">
        <w:rPr>
          <w:rFonts w:ascii="Times New Roman" w:hAnsi="Times New Roman"/>
          <w:sz w:val="22"/>
          <w:szCs w:val="22"/>
        </w:rPr>
        <w:t>pozvané</w:t>
      </w:r>
      <w:proofErr w:type="spellEnd"/>
      <w:r w:rsidR="004554B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554B3" w:rsidRPr="00F04E98">
        <w:rPr>
          <w:rFonts w:ascii="Times New Roman" w:hAnsi="Times New Roman"/>
          <w:sz w:val="22"/>
          <w:szCs w:val="22"/>
        </w:rPr>
        <w:t>děkanem</w:t>
      </w:r>
      <w:proofErr w:type="spellEnd"/>
      <w:r w:rsidR="004554B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554B3" w:rsidRPr="00F04E98">
        <w:rPr>
          <w:rFonts w:ascii="Times New Roman" w:hAnsi="Times New Roman"/>
          <w:sz w:val="22"/>
          <w:szCs w:val="22"/>
        </w:rPr>
        <w:t>jako</w:t>
      </w:r>
      <w:proofErr w:type="spellEnd"/>
      <w:r w:rsidR="004554B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554B3" w:rsidRPr="00F04E98">
        <w:rPr>
          <w:rFonts w:ascii="Times New Roman" w:hAnsi="Times New Roman"/>
          <w:sz w:val="22"/>
          <w:szCs w:val="22"/>
        </w:rPr>
        <w:t>hosté</w:t>
      </w:r>
      <w:proofErr w:type="spellEnd"/>
      <w:r w:rsidR="004554B3" w:rsidRPr="00F04E98">
        <w:rPr>
          <w:rFonts w:ascii="Times New Roman" w:hAnsi="Times New Roman"/>
          <w:sz w:val="22"/>
          <w:szCs w:val="22"/>
        </w:rPr>
        <w:t>.</w:t>
      </w:r>
      <w:r w:rsidR="00FF4C0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Stál</w:t>
      </w:r>
      <w:r w:rsidR="00177473" w:rsidRPr="00F04E98">
        <w:rPr>
          <w:rFonts w:ascii="Times New Roman" w:hAnsi="Times New Roman"/>
          <w:sz w:val="22"/>
          <w:szCs w:val="22"/>
        </w:rPr>
        <w:t>í</w:t>
      </w:r>
      <w:proofErr w:type="spellEnd"/>
      <w:r w:rsidR="00177473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177473" w:rsidRPr="00F04E98">
        <w:rPr>
          <w:rFonts w:ascii="Times New Roman" w:hAnsi="Times New Roman"/>
          <w:sz w:val="22"/>
          <w:szCs w:val="22"/>
        </w:rPr>
        <w:t>pozvaní</w:t>
      </w:r>
      <w:proofErr w:type="spellEnd"/>
      <w:r w:rsidR="0017747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77473" w:rsidRPr="00F04E98">
        <w:rPr>
          <w:rFonts w:ascii="Times New Roman" w:hAnsi="Times New Roman"/>
          <w:sz w:val="22"/>
          <w:szCs w:val="22"/>
        </w:rPr>
        <w:t>hosté</w:t>
      </w:r>
      <w:proofErr w:type="spellEnd"/>
      <w:r w:rsidR="0017747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77473" w:rsidRPr="00F04E98">
        <w:rPr>
          <w:rFonts w:ascii="Times New Roman" w:hAnsi="Times New Roman"/>
          <w:sz w:val="22"/>
          <w:szCs w:val="22"/>
        </w:rPr>
        <w:t>U</w:t>
      </w:r>
      <w:r w:rsidR="00DB0176" w:rsidRPr="00F04E98">
        <w:rPr>
          <w:rFonts w:ascii="Times New Roman" w:hAnsi="Times New Roman"/>
          <w:sz w:val="22"/>
          <w:szCs w:val="22"/>
        </w:rPr>
        <w:t>mělecké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B0176" w:rsidRPr="00F04E98">
        <w:rPr>
          <w:rFonts w:ascii="Times New Roman" w:hAnsi="Times New Roman"/>
          <w:sz w:val="22"/>
          <w:szCs w:val="22"/>
        </w:rPr>
        <w:t>rady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nem</w:t>
      </w:r>
      <w:r w:rsidR="00177473" w:rsidRPr="00F04E98">
        <w:rPr>
          <w:rFonts w:ascii="Times New Roman" w:hAnsi="Times New Roman"/>
          <w:sz w:val="22"/>
          <w:szCs w:val="22"/>
        </w:rPr>
        <w:t>ají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hlasovací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právo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 </w:t>
      </w:r>
    </w:p>
    <w:p w14:paraId="34625F7F" w14:textId="73E99CCC" w:rsidR="17CF8737" w:rsidRPr="00F04E98" w:rsidRDefault="00F70D77" w:rsidP="00F73E09">
      <w:pPr>
        <w:spacing w:after="115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(5) </w:t>
      </w:r>
      <w:proofErr w:type="spellStart"/>
      <w:r w:rsidRPr="00F04E98">
        <w:rPr>
          <w:rFonts w:ascii="Times New Roman" w:hAnsi="Times New Roman"/>
          <w:sz w:val="22"/>
          <w:szCs w:val="22"/>
        </w:rPr>
        <w:t>Funkční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období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E2587" w:rsidRPr="00F04E98">
        <w:rPr>
          <w:rFonts w:ascii="Times New Roman" w:hAnsi="Times New Roman"/>
          <w:sz w:val="22"/>
          <w:szCs w:val="22"/>
        </w:rPr>
        <w:t>U</w:t>
      </w:r>
      <w:r w:rsidR="00DB0176" w:rsidRPr="00F04E98">
        <w:rPr>
          <w:rFonts w:ascii="Times New Roman" w:hAnsi="Times New Roman"/>
          <w:sz w:val="22"/>
          <w:szCs w:val="22"/>
        </w:rPr>
        <w:t>mělecké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B0176" w:rsidRPr="00F04E98">
        <w:rPr>
          <w:rFonts w:ascii="Times New Roman" w:hAnsi="Times New Roman"/>
          <w:sz w:val="22"/>
          <w:szCs w:val="22"/>
        </w:rPr>
        <w:t>rady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="006E2587" w:rsidRPr="00F04E98">
        <w:rPr>
          <w:rFonts w:ascii="Times New Roman" w:hAnsi="Times New Roman"/>
          <w:sz w:val="22"/>
          <w:szCs w:val="22"/>
        </w:rPr>
        <w:t>spojeno</w:t>
      </w:r>
      <w:proofErr w:type="spellEnd"/>
      <w:r w:rsidR="006E2587"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="006E2587" w:rsidRPr="00F04E98">
        <w:rPr>
          <w:rFonts w:ascii="Times New Roman" w:hAnsi="Times New Roman"/>
          <w:sz w:val="22"/>
          <w:szCs w:val="22"/>
        </w:rPr>
        <w:t>funkčním</w:t>
      </w:r>
      <w:proofErr w:type="spellEnd"/>
      <w:r w:rsidR="006E258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E2587" w:rsidRPr="00F04E98">
        <w:rPr>
          <w:rFonts w:ascii="Times New Roman" w:hAnsi="Times New Roman"/>
          <w:sz w:val="22"/>
          <w:szCs w:val="22"/>
        </w:rPr>
        <w:t>o</w:t>
      </w:r>
      <w:r w:rsidR="00E47B00" w:rsidRPr="00F04E98">
        <w:rPr>
          <w:rFonts w:ascii="Times New Roman" w:hAnsi="Times New Roman"/>
          <w:sz w:val="22"/>
          <w:szCs w:val="22"/>
        </w:rPr>
        <w:t>bdobím</w:t>
      </w:r>
      <w:proofErr w:type="spellEnd"/>
      <w:r w:rsidR="00E47B0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47B00" w:rsidRPr="00F04E98">
        <w:rPr>
          <w:rFonts w:ascii="Times New Roman" w:hAnsi="Times New Roman"/>
          <w:sz w:val="22"/>
          <w:szCs w:val="22"/>
        </w:rPr>
        <w:t>děkana</w:t>
      </w:r>
      <w:proofErr w:type="spellEnd"/>
      <w:r w:rsidR="00E47B00"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="00E47B00" w:rsidRPr="00F04E98">
        <w:rPr>
          <w:rFonts w:ascii="Times New Roman" w:hAnsi="Times New Roman"/>
          <w:sz w:val="22"/>
          <w:szCs w:val="22"/>
        </w:rPr>
        <w:t>Funkční</w:t>
      </w:r>
      <w:proofErr w:type="spellEnd"/>
      <w:r w:rsidR="00E47B0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47B00" w:rsidRPr="00F04E98">
        <w:rPr>
          <w:rFonts w:ascii="Times New Roman" w:hAnsi="Times New Roman"/>
          <w:sz w:val="22"/>
          <w:szCs w:val="22"/>
        </w:rPr>
        <w:t>období</w:t>
      </w:r>
      <w:proofErr w:type="spellEnd"/>
      <w:r w:rsidR="00E47B0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47B00" w:rsidRPr="00F04E98">
        <w:rPr>
          <w:rFonts w:ascii="Times New Roman" w:hAnsi="Times New Roman"/>
          <w:sz w:val="22"/>
          <w:szCs w:val="22"/>
        </w:rPr>
        <w:t>členů</w:t>
      </w:r>
      <w:proofErr w:type="spellEnd"/>
      <w:r w:rsidR="00E47B0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47B00" w:rsidRPr="00F04E98">
        <w:rPr>
          <w:rFonts w:ascii="Times New Roman" w:hAnsi="Times New Roman"/>
          <w:sz w:val="22"/>
          <w:szCs w:val="22"/>
        </w:rPr>
        <w:t>Umělecké</w:t>
      </w:r>
      <w:proofErr w:type="spellEnd"/>
      <w:r w:rsidR="00E47B0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47B00" w:rsidRPr="00F04E98">
        <w:rPr>
          <w:rFonts w:ascii="Times New Roman" w:hAnsi="Times New Roman"/>
          <w:sz w:val="22"/>
          <w:szCs w:val="22"/>
        </w:rPr>
        <w:t>rady</w:t>
      </w:r>
      <w:proofErr w:type="spellEnd"/>
      <w:r w:rsidR="00E47B00"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="00C96E91" w:rsidRPr="00F04E98">
        <w:rPr>
          <w:rFonts w:ascii="Times New Roman" w:hAnsi="Times New Roman"/>
          <w:sz w:val="22"/>
          <w:szCs w:val="22"/>
        </w:rPr>
        <w:t>jmenovaných</w:t>
      </w:r>
      <w:proofErr w:type="spellEnd"/>
      <w:r w:rsidR="00C96E9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96E91" w:rsidRPr="00F04E98">
        <w:rPr>
          <w:rFonts w:ascii="Times New Roman" w:hAnsi="Times New Roman"/>
          <w:sz w:val="22"/>
          <w:szCs w:val="22"/>
        </w:rPr>
        <w:t>děkanem</w:t>
      </w:r>
      <w:proofErr w:type="spellEnd"/>
      <w:r w:rsidR="00C96E9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96E91" w:rsidRPr="00F04E98">
        <w:rPr>
          <w:rFonts w:ascii="Times New Roman" w:hAnsi="Times New Roman"/>
          <w:sz w:val="22"/>
          <w:szCs w:val="22"/>
        </w:rPr>
        <w:t>končí</w:t>
      </w:r>
      <w:proofErr w:type="spellEnd"/>
      <w:r w:rsidR="00C96E9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96E91" w:rsidRPr="00F04E98">
        <w:rPr>
          <w:rFonts w:ascii="Times New Roman" w:hAnsi="Times New Roman"/>
          <w:sz w:val="22"/>
          <w:szCs w:val="22"/>
        </w:rPr>
        <w:t>posledním</w:t>
      </w:r>
      <w:proofErr w:type="spellEnd"/>
      <w:r w:rsidR="00C96E9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96E91" w:rsidRPr="00F04E98">
        <w:rPr>
          <w:rFonts w:ascii="Times New Roman" w:hAnsi="Times New Roman"/>
          <w:sz w:val="22"/>
          <w:szCs w:val="22"/>
        </w:rPr>
        <w:t>dnem</w:t>
      </w:r>
      <w:proofErr w:type="spellEnd"/>
      <w:r w:rsidR="00C96E9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96E91" w:rsidRPr="00F04E98">
        <w:rPr>
          <w:rFonts w:ascii="Times New Roman" w:hAnsi="Times New Roman"/>
          <w:sz w:val="22"/>
          <w:szCs w:val="22"/>
        </w:rPr>
        <w:t>kalendářního</w:t>
      </w:r>
      <w:proofErr w:type="spellEnd"/>
      <w:r w:rsidR="00C96E9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96E91" w:rsidRPr="00F04E98">
        <w:rPr>
          <w:rFonts w:ascii="Times New Roman" w:hAnsi="Times New Roman"/>
          <w:sz w:val="22"/>
          <w:szCs w:val="22"/>
        </w:rPr>
        <w:t>měsíce</w:t>
      </w:r>
      <w:proofErr w:type="spellEnd"/>
      <w:r w:rsidR="00C96E9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96E91" w:rsidRPr="00F04E98">
        <w:rPr>
          <w:rFonts w:ascii="Times New Roman" w:hAnsi="Times New Roman"/>
          <w:sz w:val="22"/>
          <w:szCs w:val="22"/>
        </w:rPr>
        <w:t>následujícího</w:t>
      </w:r>
      <w:proofErr w:type="spellEnd"/>
      <w:r w:rsidR="00C96E91" w:rsidRPr="00F04E98">
        <w:rPr>
          <w:rFonts w:ascii="Times New Roman" w:hAnsi="Times New Roman"/>
          <w:sz w:val="22"/>
          <w:szCs w:val="22"/>
        </w:rPr>
        <w:t xml:space="preserve"> po </w:t>
      </w:r>
      <w:proofErr w:type="spellStart"/>
      <w:r w:rsidR="00C96E91" w:rsidRPr="00F04E98">
        <w:rPr>
          <w:rFonts w:ascii="Times New Roman" w:hAnsi="Times New Roman"/>
          <w:sz w:val="22"/>
          <w:szCs w:val="22"/>
        </w:rPr>
        <w:t>dni</w:t>
      </w:r>
      <w:proofErr w:type="spellEnd"/>
      <w:r w:rsidR="00C96E91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C96E91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C96E9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96E91" w:rsidRPr="00F04E98">
        <w:rPr>
          <w:rFonts w:ascii="Times New Roman" w:hAnsi="Times New Roman"/>
          <w:sz w:val="22"/>
          <w:szCs w:val="22"/>
        </w:rPr>
        <w:t>kterém</w:t>
      </w:r>
      <w:proofErr w:type="spellEnd"/>
      <w:r w:rsidR="00C96E9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96E91" w:rsidRPr="00F04E98">
        <w:rPr>
          <w:rFonts w:ascii="Times New Roman" w:hAnsi="Times New Roman"/>
          <w:sz w:val="22"/>
          <w:szCs w:val="22"/>
        </w:rPr>
        <w:t>začalo</w:t>
      </w:r>
      <w:proofErr w:type="spellEnd"/>
      <w:r w:rsidR="00C96E9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96E91" w:rsidRPr="00F04E98">
        <w:rPr>
          <w:rFonts w:ascii="Times New Roman" w:hAnsi="Times New Roman"/>
          <w:sz w:val="22"/>
          <w:szCs w:val="22"/>
        </w:rPr>
        <w:t>funkční</w:t>
      </w:r>
      <w:proofErr w:type="spellEnd"/>
      <w:r w:rsidR="00C96E9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96E91" w:rsidRPr="00F04E98">
        <w:rPr>
          <w:rFonts w:ascii="Times New Roman" w:hAnsi="Times New Roman"/>
          <w:sz w:val="22"/>
          <w:szCs w:val="22"/>
        </w:rPr>
        <w:t>období</w:t>
      </w:r>
      <w:proofErr w:type="spellEnd"/>
      <w:r w:rsidR="00C96E9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3CFE97F4" w:rsidRPr="00F04E98">
        <w:rPr>
          <w:rFonts w:ascii="Times New Roman" w:hAnsi="Times New Roman"/>
          <w:sz w:val="22"/>
          <w:szCs w:val="22"/>
        </w:rPr>
        <w:t>nově</w:t>
      </w:r>
      <w:proofErr w:type="spellEnd"/>
      <w:r w:rsidR="3CFE97F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3CFE97F4" w:rsidRPr="00F04E98">
        <w:rPr>
          <w:rFonts w:ascii="Times New Roman" w:hAnsi="Times New Roman"/>
          <w:sz w:val="22"/>
          <w:szCs w:val="22"/>
        </w:rPr>
        <w:t>jmenovaného</w:t>
      </w:r>
      <w:proofErr w:type="spellEnd"/>
      <w:r w:rsidR="00C96E9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96E91" w:rsidRPr="00F04E98">
        <w:rPr>
          <w:rFonts w:ascii="Times New Roman" w:hAnsi="Times New Roman"/>
          <w:sz w:val="22"/>
          <w:szCs w:val="22"/>
        </w:rPr>
        <w:t>děkana</w:t>
      </w:r>
      <w:proofErr w:type="spellEnd"/>
      <w:r w:rsidR="00C96E91" w:rsidRPr="00F04E98">
        <w:rPr>
          <w:rFonts w:ascii="Times New Roman" w:hAnsi="Times New Roman"/>
          <w:sz w:val="22"/>
          <w:szCs w:val="22"/>
        </w:rPr>
        <w:t xml:space="preserve">. </w:t>
      </w:r>
    </w:p>
    <w:p w14:paraId="3ADA9931" w14:textId="0F2FB6F3" w:rsidR="00F70D77" w:rsidRPr="00F04E98" w:rsidRDefault="00F70D77" w:rsidP="00F04E98">
      <w:pPr>
        <w:spacing w:after="8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(6) </w:t>
      </w:r>
      <w:proofErr w:type="spellStart"/>
      <w:r w:rsidRPr="00F04E98">
        <w:rPr>
          <w:rFonts w:ascii="Times New Roman" w:hAnsi="Times New Roman"/>
          <w:sz w:val="22"/>
          <w:szCs w:val="22"/>
        </w:rPr>
        <w:t>Členství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B00AAF" w:rsidRPr="00F04E98">
        <w:rPr>
          <w:rFonts w:ascii="Times New Roman" w:hAnsi="Times New Roman"/>
          <w:sz w:val="22"/>
          <w:szCs w:val="22"/>
        </w:rPr>
        <w:t xml:space="preserve">v </w:t>
      </w:r>
      <w:proofErr w:type="spellStart"/>
      <w:r w:rsidR="00B00AAF" w:rsidRPr="00F04E98">
        <w:rPr>
          <w:rFonts w:ascii="Times New Roman" w:hAnsi="Times New Roman"/>
          <w:sz w:val="22"/>
          <w:szCs w:val="22"/>
        </w:rPr>
        <w:t>U</w:t>
      </w:r>
      <w:r w:rsidR="00DB0176" w:rsidRPr="00F04E98">
        <w:rPr>
          <w:rFonts w:ascii="Times New Roman" w:hAnsi="Times New Roman"/>
          <w:sz w:val="22"/>
          <w:szCs w:val="22"/>
        </w:rPr>
        <w:t>mělecké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B0176" w:rsidRPr="00F04E98">
        <w:rPr>
          <w:rFonts w:ascii="Times New Roman" w:hAnsi="Times New Roman"/>
          <w:sz w:val="22"/>
          <w:szCs w:val="22"/>
        </w:rPr>
        <w:t>radě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 xml:space="preserve"> se v </w:t>
      </w:r>
      <w:proofErr w:type="spellStart"/>
      <w:r w:rsidRPr="00F04E98">
        <w:rPr>
          <w:rFonts w:ascii="Times New Roman" w:hAnsi="Times New Roman"/>
          <w:sz w:val="22"/>
          <w:szCs w:val="22"/>
        </w:rPr>
        <w:t>průběhu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funkčního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období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ukončuje</w:t>
      </w:r>
      <w:proofErr w:type="spellEnd"/>
      <w:r w:rsidRPr="00F04E98">
        <w:rPr>
          <w:rFonts w:ascii="Times New Roman" w:hAnsi="Times New Roman"/>
          <w:sz w:val="22"/>
          <w:szCs w:val="22"/>
        </w:rPr>
        <w:t>:</w:t>
      </w:r>
    </w:p>
    <w:p w14:paraId="09F477B4" w14:textId="77777777" w:rsidR="002472D1" w:rsidRDefault="00F70D77" w:rsidP="002472D1">
      <w:pPr>
        <w:pStyle w:val="Odstavecseseznamem1"/>
        <w:numPr>
          <w:ilvl w:val="0"/>
          <w:numId w:val="24"/>
        </w:numPr>
        <w:tabs>
          <w:tab w:val="clear" w:pos="0"/>
        </w:tabs>
        <w:spacing w:after="80" w:line="240" w:lineRule="auto"/>
        <w:ind w:left="284" w:firstLine="0"/>
        <w:rPr>
          <w:sz w:val="22"/>
          <w:szCs w:val="22"/>
        </w:rPr>
      </w:pPr>
      <w:r w:rsidRPr="00F04E98">
        <w:rPr>
          <w:sz w:val="22"/>
          <w:szCs w:val="22"/>
        </w:rPr>
        <w:t>odvoláním</w:t>
      </w:r>
      <w:r w:rsidR="00203014" w:rsidRPr="00F04E98">
        <w:rPr>
          <w:sz w:val="22"/>
          <w:szCs w:val="22"/>
        </w:rPr>
        <w:t xml:space="preserve"> děkanem po předchozím</w:t>
      </w:r>
      <w:r w:rsidR="00251FCC" w:rsidRPr="00F04E98">
        <w:rPr>
          <w:sz w:val="22"/>
          <w:szCs w:val="22"/>
        </w:rPr>
        <w:t xml:space="preserve"> souhlasu AS FMK,</w:t>
      </w:r>
    </w:p>
    <w:p w14:paraId="6F33CC7B" w14:textId="02953821" w:rsidR="00F70D77" w:rsidRPr="00F04E98" w:rsidRDefault="00254E0B" w:rsidP="002472D1">
      <w:pPr>
        <w:pStyle w:val="Odstavecseseznamem1"/>
        <w:numPr>
          <w:ilvl w:val="0"/>
          <w:numId w:val="24"/>
        </w:numPr>
        <w:tabs>
          <w:tab w:val="clear" w:pos="0"/>
        </w:tabs>
        <w:spacing w:after="80" w:line="240" w:lineRule="auto"/>
        <w:ind w:left="284" w:firstLine="0"/>
        <w:rPr>
          <w:sz w:val="22"/>
          <w:szCs w:val="22"/>
        </w:rPr>
      </w:pPr>
      <w:r w:rsidRPr="00F04E98">
        <w:rPr>
          <w:sz w:val="22"/>
          <w:szCs w:val="22"/>
        </w:rPr>
        <w:t>ukončením pracovního poměnu na UTB, pokud děkan nerozhodne jinak,</w:t>
      </w:r>
    </w:p>
    <w:p w14:paraId="0630AACF" w14:textId="4EF1BB45" w:rsidR="002472D1" w:rsidRPr="00F04E98" w:rsidRDefault="00254E0B" w:rsidP="002472D1">
      <w:pPr>
        <w:pStyle w:val="Odstavecseseznamem1"/>
        <w:spacing w:after="80" w:line="240" w:lineRule="auto"/>
        <w:ind w:left="284"/>
        <w:rPr>
          <w:sz w:val="22"/>
          <w:szCs w:val="22"/>
        </w:rPr>
      </w:pPr>
      <w:r w:rsidRPr="00F04E98">
        <w:rPr>
          <w:sz w:val="22"/>
          <w:szCs w:val="22"/>
        </w:rPr>
        <w:t>c)</w:t>
      </w:r>
      <w:r w:rsidRPr="00F04E98">
        <w:rPr>
          <w:sz w:val="22"/>
          <w:szCs w:val="22"/>
        </w:rPr>
        <w:tab/>
      </w:r>
      <w:r w:rsidR="00F70D77" w:rsidRPr="00F04E98">
        <w:rPr>
          <w:sz w:val="22"/>
          <w:szCs w:val="22"/>
        </w:rPr>
        <w:t xml:space="preserve">vzdáním se </w:t>
      </w:r>
      <w:r w:rsidRPr="00F04E98">
        <w:rPr>
          <w:sz w:val="22"/>
          <w:szCs w:val="22"/>
        </w:rPr>
        <w:t xml:space="preserve">členství </w:t>
      </w:r>
      <w:r w:rsidR="00EB51D5" w:rsidRPr="00F04E98">
        <w:rPr>
          <w:sz w:val="22"/>
          <w:szCs w:val="22"/>
        </w:rPr>
        <w:t>písemným oznámením děkanovi</w:t>
      </w:r>
      <w:r w:rsidR="00F70D77" w:rsidRPr="00F04E98">
        <w:rPr>
          <w:sz w:val="22"/>
          <w:szCs w:val="22"/>
        </w:rPr>
        <w:t>,</w:t>
      </w:r>
    </w:p>
    <w:p w14:paraId="60F2DB1C" w14:textId="3F5F46BD" w:rsidR="00F70D77" w:rsidRPr="00F04E98" w:rsidRDefault="002E4216" w:rsidP="00F73E09">
      <w:pPr>
        <w:pStyle w:val="Odstavecseseznamem1"/>
        <w:spacing w:after="115" w:line="240" w:lineRule="auto"/>
        <w:ind w:left="284"/>
        <w:rPr>
          <w:sz w:val="22"/>
          <w:szCs w:val="22"/>
        </w:rPr>
      </w:pPr>
      <w:r w:rsidRPr="00F04E98">
        <w:rPr>
          <w:sz w:val="22"/>
          <w:szCs w:val="22"/>
        </w:rPr>
        <w:t>d)</w:t>
      </w:r>
      <w:r w:rsidRPr="00F04E98">
        <w:rPr>
          <w:sz w:val="22"/>
          <w:szCs w:val="22"/>
        </w:rPr>
        <w:tab/>
        <w:t>úmrtím.</w:t>
      </w:r>
    </w:p>
    <w:p w14:paraId="2809A194" w14:textId="1B6599E9" w:rsidR="00F2620D" w:rsidRPr="00F04E98" w:rsidRDefault="00F70D77" w:rsidP="00F04E98">
      <w:pPr>
        <w:spacing w:after="120"/>
        <w:jc w:val="both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(7) </w:t>
      </w:r>
      <w:proofErr w:type="spellStart"/>
      <w:r w:rsidR="00057F7F" w:rsidRPr="00F04E98">
        <w:rPr>
          <w:rFonts w:ascii="Times New Roman" w:hAnsi="Times New Roman"/>
          <w:sz w:val="22"/>
          <w:szCs w:val="22"/>
        </w:rPr>
        <w:t>U</w:t>
      </w:r>
      <w:r w:rsidR="00DB0176" w:rsidRPr="00F04E98">
        <w:rPr>
          <w:rFonts w:ascii="Times New Roman" w:hAnsi="Times New Roman"/>
          <w:sz w:val="22"/>
          <w:szCs w:val="22"/>
        </w:rPr>
        <w:t>mělecká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</w:t>
      </w:r>
      <w:r w:rsidRPr="00F04E98">
        <w:rPr>
          <w:rFonts w:ascii="Times New Roman" w:hAnsi="Times New Roman"/>
          <w:sz w:val="22"/>
          <w:szCs w:val="22"/>
        </w:rPr>
        <w:t xml:space="preserve">rada </w:t>
      </w:r>
      <w:r w:rsidR="00DB0176" w:rsidRPr="00F04E98">
        <w:rPr>
          <w:rFonts w:ascii="Times New Roman" w:hAnsi="Times New Roman"/>
          <w:sz w:val="22"/>
          <w:szCs w:val="22"/>
        </w:rPr>
        <w:t xml:space="preserve">FMK </w:t>
      </w:r>
      <w:r w:rsidRPr="00F04E98">
        <w:rPr>
          <w:rFonts w:ascii="Times New Roman" w:hAnsi="Times New Roman"/>
          <w:sz w:val="22"/>
          <w:szCs w:val="22"/>
        </w:rPr>
        <w:t xml:space="preserve">se </w:t>
      </w:r>
      <w:proofErr w:type="spellStart"/>
      <w:r w:rsidRPr="00F04E98">
        <w:rPr>
          <w:rFonts w:ascii="Times New Roman" w:hAnsi="Times New Roman"/>
          <w:sz w:val="22"/>
          <w:szCs w:val="22"/>
        </w:rPr>
        <w:t>řídí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Jednacím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řádem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1177357D" w:rsidRPr="00F04E98">
        <w:rPr>
          <w:rFonts w:ascii="Times New Roman" w:hAnsi="Times New Roman"/>
          <w:sz w:val="22"/>
          <w:szCs w:val="22"/>
        </w:rPr>
        <w:t>U</w:t>
      </w:r>
      <w:r w:rsidR="00DB0176" w:rsidRPr="00F04E98">
        <w:rPr>
          <w:rFonts w:ascii="Times New Roman" w:hAnsi="Times New Roman"/>
          <w:sz w:val="22"/>
          <w:szCs w:val="22"/>
        </w:rPr>
        <w:t>mělecké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B0176" w:rsidRPr="00F04E98">
        <w:rPr>
          <w:rFonts w:ascii="Times New Roman" w:hAnsi="Times New Roman"/>
          <w:sz w:val="22"/>
          <w:szCs w:val="22"/>
        </w:rPr>
        <w:t>rady</w:t>
      </w:r>
      <w:proofErr w:type="spellEnd"/>
      <w:r w:rsidR="00DB0176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>.</w:t>
      </w:r>
    </w:p>
    <w:p w14:paraId="4A07155F" w14:textId="77777777" w:rsidR="002E10A9" w:rsidRPr="00F04E98" w:rsidRDefault="002E10A9" w:rsidP="00F04E98">
      <w:pPr>
        <w:jc w:val="both"/>
        <w:rPr>
          <w:rFonts w:ascii="Times New Roman" w:hAnsi="Times New Roman"/>
          <w:sz w:val="22"/>
          <w:szCs w:val="22"/>
        </w:rPr>
      </w:pPr>
    </w:p>
    <w:p w14:paraId="0CCBAD8A" w14:textId="77777777" w:rsidR="00DB0176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DB0176" w:rsidRPr="00F04E98">
        <w:rPr>
          <w:rFonts w:ascii="Times New Roman" w:hAnsi="Times New Roman"/>
          <w:b/>
          <w:sz w:val="22"/>
          <w:szCs w:val="22"/>
        </w:rPr>
        <w:t xml:space="preserve"> 20</w:t>
      </w:r>
    </w:p>
    <w:p w14:paraId="7CCD3A4E" w14:textId="77777777" w:rsidR="00DB0176" w:rsidRPr="00F04E98" w:rsidRDefault="00DB0176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Disciplinární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komise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FMK</w:t>
      </w:r>
    </w:p>
    <w:p w14:paraId="6842C4DC" w14:textId="77777777" w:rsidR="00DB0176" w:rsidRPr="00F04E98" w:rsidRDefault="00DB0176" w:rsidP="00C21851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Pr="00F04E98">
        <w:rPr>
          <w:rFonts w:ascii="Times New Roman" w:hAnsi="Times New Roman"/>
          <w:sz w:val="22"/>
          <w:szCs w:val="22"/>
        </w:rPr>
        <w:t>Počet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členů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Disciplinární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komise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je </w:t>
      </w:r>
      <w:proofErr w:type="spellStart"/>
      <w:r w:rsidRPr="00F04E98">
        <w:rPr>
          <w:rFonts w:ascii="Times New Roman" w:hAnsi="Times New Roman"/>
          <w:sz w:val="22"/>
          <w:szCs w:val="22"/>
        </w:rPr>
        <w:t>šest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z toho </w:t>
      </w:r>
      <w:proofErr w:type="spellStart"/>
      <w:r w:rsidRPr="00F04E98">
        <w:rPr>
          <w:rFonts w:ascii="Times New Roman" w:hAnsi="Times New Roman"/>
          <w:sz w:val="22"/>
          <w:szCs w:val="22"/>
        </w:rPr>
        <w:t>polovinu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tvoří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studenti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2A11CACD" w14:textId="23CE49E7" w:rsidR="00811829" w:rsidRPr="00F04E98" w:rsidRDefault="00811829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(2) </w:t>
      </w:r>
      <w:proofErr w:type="spellStart"/>
      <w:r w:rsidR="00E62066" w:rsidRPr="00F04E98">
        <w:rPr>
          <w:rFonts w:ascii="Times New Roman" w:hAnsi="Times New Roman"/>
          <w:sz w:val="22"/>
          <w:szCs w:val="22"/>
        </w:rPr>
        <w:t>Členy</w:t>
      </w:r>
      <w:proofErr w:type="spellEnd"/>
      <w:r w:rsidR="00E6206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1A5C533" w:rsidRPr="00F04E98">
        <w:rPr>
          <w:rFonts w:ascii="Times New Roman" w:hAnsi="Times New Roman"/>
          <w:sz w:val="22"/>
          <w:szCs w:val="22"/>
        </w:rPr>
        <w:t>D</w:t>
      </w:r>
      <w:r w:rsidR="00E62066" w:rsidRPr="00F04E98">
        <w:rPr>
          <w:rFonts w:ascii="Times New Roman" w:hAnsi="Times New Roman"/>
          <w:sz w:val="22"/>
          <w:szCs w:val="22"/>
        </w:rPr>
        <w:t>iscipli</w:t>
      </w:r>
      <w:r w:rsidR="00134A9B" w:rsidRPr="00F04E98">
        <w:rPr>
          <w:rFonts w:ascii="Times New Roman" w:hAnsi="Times New Roman"/>
          <w:sz w:val="22"/>
          <w:szCs w:val="22"/>
        </w:rPr>
        <w:t>n</w:t>
      </w:r>
      <w:r w:rsidR="00E62066" w:rsidRPr="00F04E98">
        <w:rPr>
          <w:rFonts w:ascii="Times New Roman" w:hAnsi="Times New Roman"/>
          <w:sz w:val="22"/>
          <w:szCs w:val="22"/>
        </w:rPr>
        <w:t>ární</w:t>
      </w:r>
      <w:proofErr w:type="spellEnd"/>
      <w:r w:rsidR="00E6206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62066" w:rsidRPr="00F04E98">
        <w:rPr>
          <w:rFonts w:ascii="Times New Roman" w:hAnsi="Times New Roman"/>
          <w:sz w:val="22"/>
          <w:szCs w:val="22"/>
        </w:rPr>
        <w:t>komise</w:t>
      </w:r>
      <w:proofErr w:type="spellEnd"/>
      <w:r w:rsidR="00134A9B"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="00134A9B" w:rsidRPr="00F04E98">
        <w:rPr>
          <w:rFonts w:ascii="Times New Roman" w:hAnsi="Times New Roman"/>
          <w:sz w:val="22"/>
          <w:szCs w:val="22"/>
        </w:rPr>
        <w:t>jmenuje</w:t>
      </w:r>
      <w:proofErr w:type="spellEnd"/>
      <w:r w:rsidR="00134A9B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134A9B" w:rsidRPr="00F04E98">
        <w:rPr>
          <w:rFonts w:ascii="Times New Roman" w:hAnsi="Times New Roman"/>
          <w:sz w:val="22"/>
          <w:szCs w:val="22"/>
        </w:rPr>
        <w:t>odvolává</w:t>
      </w:r>
      <w:proofErr w:type="spellEnd"/>
      <w:r w:rsidR="00134A9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34A9B"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="00134A9B" w:rsidRPr="00F04E98">
        <w:rPr>
          <w:rFonts w:ascii="Times New Roman" w:hAnsi="Times New Roman"/>
          <w:sz w:val="22"/>
          <w:szCs w:val="22"/>
        </w:rPr>
        <w:t xml:space="preserve"> po </w:t>
      </w:r>
      <w:proofErr w:type="spellStart"/>
      <w:r w:rsidR="00134A9B" w:rsidRPr="00F04E98">
        <w:rPr>
          <w:rFonts w:ascii="Times New Roman" w:hAnsi="Times New Roman"/>
          <w:sz w:val="22"/>
          <w:szCs w:val="22"/>
        </w:rPr>
        <w:t>předchozím</w:t>
      </w:r>
      <w:proofErr w:type="spellEnd"/>
      <w:r w:rsidR="00134A9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34A9B" w:rsidRPr="00F04E98">
        <w:rPr>
          <w:rFonts w:ascii="Times New Roman" w:hAnsi="Times New Roman"/>
          <w:sz w:val="22"/>
          <w:szCs w:val="22"/>
        </w:rPr>
        <w:t>souhlasu</w:t>
      </w:r>
      <w:proofErr w:type="spellEnd"/>
      <w:r w:rsidR="00134A9B" w:rsidRPr="00F04E98">
        <w:rPr>
          <w:rFonts w:ascii="Times New Roman" w:hAnsi="Times New Roman"/>
          <w:sz w:val="22"/>
          <w:szCs w:val="22"/>
        </w:rPr>
        <w:t xml:space="preserve"> AS FMK.</w:t>
      </w:r>
    </w:p>
    <w:p w14:paraId="648715F2" w14:textId="3BF5D69E" w:rsidR="00DB0176" w:rsidRPr="00F04E98" w:rsidRDefault="00DB0176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811829" w:rsidRPr="00F04E98">
        <w:rPr>
          <w:rFonts w:ascii="Times New Roman" w:hAnsi="Times New Roman"/>
          <w:sz w:val="22"/>
          <w:szCs w:val="22"/>
        </w:rPr>
        <w:t>3</w:t>
      </w:r>
      <w:r w:rsidRPr="00F04E9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Pr="00F04E98">
        <w:rPr>
          <w:rFonts w:ascii="Times New Roman" w:hAnsi="Times New Roman"/>
          <w:sz w:val="22"/>
          <w:szCs w:val="22"/>
        </w:rPr>
        <w:t>Funkční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období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členů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Disciplinární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komise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je </w:t>
      </w:r>
      <w:proofErr w:type="spellStart"/>
      <w:r w:rsidRPr="00F04E98">
        <w:rPr>
          <w:rFonts w:ascii="Times New Roman" w:hAnsi="Times New Roman"/>
          <w:sz w:val="22"/>
          <w:szCs w:val="22"/>
        </w:rPr>
        <w:t>dvouleté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2D61BF94" w14:textId="613751F9" w:rsidR="00DB0176" w:rsidRPr="00F04E98" w:rsidRDefault="00DB0176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811829" w:rsidRPr="00F04E98">
        <w:rPr>
          <w:rFonts w:ascii="Times New Roman" w:hAnsi="Times New Roman"/>
          <w:sz w:val="22"/>
          <w:szCs w:val="22"/>
        </w:rPr>
        <w:t>4</w:t>
      </w:r>
      <w:r w:rsidRPr="00F04E9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Pr="00F04E98">
        <w:rPr>
          <w:rFonts w:ascii="Times New Roman" w:hAnsi="Times New Roman"/>
          <w:sz w:val="22"/>
          <w:szCs w:val="22"/>
        </w:rPr>
        <w:t>Disciplinární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komise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Pr="00F04E98">
        <w:rPr>
          <w:rFonts w:ascii="Times New Roman" w:hAnsi="Times New Roman"/>
          <w:sz w:val="22"/>
          <w:szCs w:val="22"/>
        </w:rPr>
        <w:t>projednává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disciplinární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přestupky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studentů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zapsaných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</w:t>
      </w:r>
      <w:r w:rsidR="009A1AAA" w:rsidRPr="00F04E98">
        <w:rPr>
          <w:rFonts w:ascii="Times New Roman" w:hAnsi="Times New Roman"/>
          <w:sz w:val="22"/>
          <w:szCs w:val="22"/>
        </w:rPr>
        <w:br/>
      </w:r>
      <w:r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Pr="00F04E98">
        <w:rPr>
          <w:rFonts w:ascii="Times New Roman" w:hAnsi="Times New Roman"/>
          <w:sz w:val="22"/>
          <w:szCs w:val="22"/>
        </w:rPr>
        <w:t>předkládá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návrh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rozhodnutí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děkanovi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19FF625D" w14:textId="2250B0D9" w:rsidR="00DB0176" w:rsidRPr="00F04E98" w:rsidRDefault="00DB0176" w:rsidP="00F04E98">
      <w:pPr>
        <w:spacing w:after="8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811829" w:rsidRPr="00F04E98">
        <w:rPr>
          <w:rFonts w:ascii="Times New Roman" w:hAnsi="Times New Roman"/>
          <w:sz w:val="22"/>
          <w:szCs w:val="22"/>
        </w:rPr>
        <w:t>5</w:t>
      </w:r>
      <w:r w:rsidRPr="00F04E9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Pr="00F04E98">
        <w:rPr>
          <w:rFonts w:ascii="Times New Roman" w:hAnsi="Times New Roman"/>
          <w:sz w:val="22"/>
          <w:szCs w:val="22"/>
        </w:rPr>
        <w:t>Členství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 </w:t>
      </w:r>
      <w:proofErr w:type="spellStart"/>
      <w:r w:rsidRPr="00F04E98">
        <w:rPr>
          <w:rFonts w:ascii="Times New Roman" w:hAnsi="Times New Roman"/>
          <w:sz w:val="22"/>
          <w:szCs w:val="22"/>
        </w:rPr>
        <w:t>Disciplinární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komisi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se v </w:t>
      </w:r>
      <w:proofErr w:type="spellStart"/>
      <w:r w:rsidRPr="00F04E98">
        <w:rPr>
          <w:rFonts w:ascii="Times New Roman" w:hAnsi="Times New Roman"/>
          <w:sz w:val="22"/>
          <w:szCs w:val="22"/>
        </w:rPr>
        <w:t>průběhu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funkčního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období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ukončuje</w:t>
      </w:r>
      <w:proofErr w:type="spellEnd"/>
      <w:r w:rsidRPr="00F04E98">
        <w:rPr>
          <w:rFonts w:ascii="Times New Roman" w:hAnsi="Times New Roman"/>
          <w:sz w:val="22"/>
          <w:szCs w:val="22"/>
        </w:rPr>
        <w:t>:</w:t>
      </w:r>
    </w:p>
    <w:p w14:paraId="7F772F99" w14:textId="14BE4893" w:rsidR="00DB0176" w:rsidRPr="00F04E98" w:rsidRDefault="00DB0176" w:rsidP="00F04E98">
      <w:pPr>
        <w:pStyle w:val="Odstavecseseznamem1"/>
        <w:numPr>
          <w:ilvl w:val="0"/>
          <w:numId w:val="25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odvoláním děkanem</w:t>
      </w:r>
      <w:r w:rsidR="00325E3C" w:rsidRPr="00F04E98">
        <w:rPr>
          <w:sz w:val="22"/>
          <w:szCs w:val="22"/>
        </w:rPr>
        <w:t xml:space="preserve"> </w:t>
      </w:r>
      <w:r w:rsidR="00462C93" w:rsidRPr="00F04E98">
        <w:rPr>
          <w:sz w:val="22"/>
          <w:szCs w:val="22"/>
        </w:rPr>
        <w:t>po předchozím souhlasu AS FMK</w:t>
      </w:r>
      <w:r w:rsidRPr="00F04E98">
        <w:rPr>
          <w:sz w:val="22"/>
          <w:szCs w:val="22"/>
        </w:rPr>
        <w:t>,</w:t>
      </w:r>
    </w:p>
    <w:p w14:paraId="1A69F267" w14:textId="77777777" w:rsidR="00DB0176" w:rsidRPr="00F04E98" w:rsidRDefault="00DB0176" w:rsidP="009F5723">
      <w:pPr>
        <w:pStyle w:val="Odstavecseseznamem1"/>
        <w:numPr>
          <w:ilvl w:val="0"/>
          <w:numId w:val="25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lastRenderedPageBreak/>
        <w:t>ukončením pracovního</w:t>
      </w:r>
      <w:r w:rsidR="008F5EE5" w:rsidRPr="00F04E98">
        <w:rPr>
          <w:sz w:val="22"/>
          <w:szCs w:val="22"/>
        </w:rPr>
        <w:t xml:space="preserve"> poměru na UTB, nebo studia na </w:t>
      </w:r>
      <w:r w:rsidRPr="00F04E98">
        <w:rPr>
          <w:sz w:val="22"/>
          <w:szCs w:val="22"/>
        </w:rPr>
        <w:t>FMK,</w:t>
      </w:r>
    </w:p>
    <w:p w14:paraId="577DB517" w14:textId="1DBF8357" w:rsidR="00462C93" w:rsidRPr="00F04E98" w:rsidRDefault="00462C93" w:rsidP="00462C93">
      <w:pPr>
        <w:pStyle w:val="Odstavecseseznamem1"/>
        <w:numPr>
          <w:ilvl w:val="0"/>
          <w:numId w:val="25"/>
        </w:numPr>
        <w:spacing w:after="80" w:line="240" w:lineRule="auto"/>
        <w:ind w:hanging="436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vzdáním se </w:t>
      </w:r>
      <w:r w:rsidR="00FF76D9" w:rsidRPr="00F04E98">
        <w:rPr>
          <w:sz w:val="22"/>
          <w:szCs w:val="22"/>
        </w:rPr>
        <w:t>členství písemným oznámením</w:t>
      </w:r>
      <w:r w:rsidRPr="00F04E98">
        <w:rPr>
          <w:sz w:val="22"/>
          <w:szCs w:val="22"/>
        </w:rPr>
        <w:t xml:space="preserve"> děkanovi,</w:t>
      </w:r>
    </w:p>
    <w:p w14:paraId="32E3D323" w14:textId="3C1D9D2B" w:rsidR="00462C93" w:rsidRPr="00F04E98" w:rsidRDefault="00FF76D9" w:rsidP="00F04E98">
      <w:pPr>
        <w:pStyle w:val="Odstavecseseznamem1"/>
        <w:numPr>
          <w:ilvl w:val="0"/>
          <w:numId w:val="25"/>
        </w:numPr>
        <w:tabs>
          <w:tab w:val="clear" w:pos="0"/>
        </w:tabs>
        <w:spacing w:after="12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úmrtím</w:t>
      </w:r>
      <w:r w:rsidR="00D56A1A" w:rsidRPr="00F04E98">
        <w:rPr>
          <w:sz w:val="22"/>
          <w:szCs w:val="22"/>
        </w:rPr>
        <w:t>.</w:t>
      </w:r>
    </w:p>
    <w:p w14:paraId="23CE048E" w14:textId="77777777" w:rsidR="00DB0176" w:rsidRPr="00F04E98" w:rsidRDefault="00DB0176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(5) </w:t>
      </w:r>
      <w:proofErr w:type="spellStart"/>
      <w:r w:rsidRPr="00F04E98">
        <w:rPr>
          <w:rFonts w:ascii="Times New Roman" w:hAnsi="Times New Roman"/>
          <w:sz w:val="22"/>
          <w:szCs w:val="22"/>
        </w:rPr>
        <w:t>Disciplinární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komise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se </w:t>
      </w:r>
      <w:proofErr w:type="spellStart"/>
      <w:r w:rsidRPr="00F04E98">
        <w:rPr>
          <w:rFonts w:ascii="Times New Roman" w:hAnsi="Times New Roman"/>
          <w:sz w:val="22"/>
          <w:szCs w:val="22"/>
        </w:rPr>
        <w:t>řídí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Disciplinárním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řádem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UTB.</w:t>
      </w:r>
    </w:p>
    <w:p w14:paraId="31918AA3" w14:textId="77777777" w:rsidR="00205769" w:rsidRPr="00F04E98" w:rsidRDefault="00205769" w:rsidP="00F04E9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37805AE5" w14:textId="77777777" w:rsidR="00DB0176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r w:rsidR="00DB0176" w:rsidRPr="00F04E98">
        <w:rPr>
          <w:rFonts w:ascii="Times New Roman" w:hAnsi="Times New Roman"/>
          <w:b/>
          <w:sz w:val="22"/>
          <w:szCs w:val="22"/>
        </w:rPr>
        <w:t>21</w:t>
      </w:r>
    </w:p>
    <w:p w14:paraId="6FE9F153" w14:textId="7A5E6AD8" w:rsidR="00A30CB7" w:rsidRDefault="002E10A9" w:rsidP="0014636E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Správní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rada</w:t>
      </w:r>
      <w:r w:rsidRPr="00F04E98">
        <w:rPr>
          <w:rFonts w:ascii="Times New Roman" w:hAnsi="Times New Roman"/>
          <w:b/>
          <w:sz w:val="22"/>
          <w:szCs w:val="22"/>
        </w:rPr>
        <w:cr/>
      </w:r>
      <w:r w:rsidRPr="00F04E98">
        <w:rPr>
          <w:rFonts w:ascii="Times New Roman" w:hAnsi="Times New Roman"/>
          <w:bCs/>
          <w:sz w:val="22"/>
          <w:szCs w:val="22"/>
        </w:rPr>
        <w:t>(</w:t>
      </w:r>
      <w:proofErr w:type="spellStart"/>
      <w:r w:rsidRPr="00F04E98">
        <w:rPr>
          <w:rFonts w:ascii="Times New Roman" w:hAnsi="Times New Roman"/>
          <w:bCs/>
          <w:sz w:val="22"/>
          <w:szCs w:val="22"/>
        </w:rPr>
        <w:t>nevyužit</w:t>
      </w:r>
      <w:proofErr w:type="spellEnd"/>
      <w:r w:rsidRPr="00F04E98">
        <w:rPr>
          <w:rFonts w:ascii="Times New Roman" w:hAnsi="Times New Roman"/>
          <w:bCs/>
          <w:sz w:val="22"/>
          <w:szCs w:val="22"/>
        </w:rPr>
        <w:t>)</w:t>
      </w:r>
      <w:r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1F65B238" w14:textId="77777777" w:rsidR="0014636E" w:rsidRDefault="0014636E" w:rsidP="00637773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22BC833" w14:textId="6B09BECF" w:rsidR="002F35CD" w:rsidRPr="00F04E98" w:rsidRDefault="00EB6AFA" w:rsidP="00716B36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22</w:t>
      </w:r>
    </w:p>
    <w:p w14:paraId="74AC3187" w14:textId="75C79E6B" w:rsidR="002E10A9" w:rsidRPr="00F04E98" w:rsidRDefault="002E10A9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Tajemník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r w:rsidR="007F29A6" w:rsidRPr="00F04E98">
        <w:rPr>
          <w:rFonts w:ascii="Times New Roman" w:hAnsi="Times New Roman"/>
          <w:b/>
          <w:sz w:val="22"/>
          <w:szCs w:val="22"/>
        </w:rPr>
        <w:t>FMK</w:t>
      </w:r>
    </w:p>
    <w:p w14:paraId="0CF5028E" w14:textId="77777777" w:rsidR="00DB0176" w:rsidRPr="00F04E98" w:rsidRDefault="00DB0176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Pr="00F04E98">
        <w:rPr>
          <w:rFonts w:ascii="Times New Roman" w:hAnsi="Times New Roman"/>
          <w:sz w:val="22"/>
          <w:szCs w:val="22"/>
        </w:rPr>
        <w:t>Tajemník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sz w:val="22"/>
          <w:szCs w:val="22"/>
        </w:rPr>
        <w:t>rozsahu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stanoveném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organizačním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řádem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rozhodnutím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nebo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pokynem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řídí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hospodaření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vnitřní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správu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FMK.</w:t>
      </w:r>
    </w:p>
    <w:p w14:paraId="2E6FB477" w14:textId="5CE80798" w:rsidR="00DB0176" w:rsidRPr="00F04E98" w:rsidRDefault="00DB0176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(2) </w:t>
      </w:r>
      <w:proofErr w:type="spellStart"/>
      <w:r w:rsidRPr="00F04E98">
        <w:rPr>
          <w:rFonts w:ascii="Times New Roman" w:hAnsi="Times New Roman"/>
          <w:sz w:val="22"/>
          <w:szCs w:val="22"/>
        </w:rPr>
        <w:t>Tajemník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řídí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hospodaření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a </w:t>
      </w:r>
      <w:proofErr w:type="spellStart"/>
      <w:r w:rsidRPr="00F04E98">
        <w:rPr>
          <w:rFonts w:ascii="Times New Roman" w:hAnsi="Times New Roman"/>
          <w:sz w:val="22"/>
          <w:szCs w:val="22"/>
        </w:rPr>
        <w:t>podílí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v </w:t>
      </w:r>
      <w:proofErr w:type="spellStart"/>
      <w:r w:rsidRPr="00F04E98">
        <w:rPr>
          <w:rFonts w:ascii="Times New Roman" w:hAnsi="Times New Roman"/>
          <w:sz w:val="22"/>
          <w:szCs w:val="22"/>
        </w:rPr>
        <w:t>rozsahu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svých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kompetencí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správě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majetku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 v </w:t>
      </w:r>
      <w:proofErr w:type="spellStart"/>
      <w:r w:rsidRPr="00F04E98">
        <w:rPr>
          <w:rFonts w:ascii="Times New Roman" w:hAnsi="Times New Roman"/>
          <w:sz w:val="22"/>
          <w:szCs w:val="22"/>
        </w:rPr>
        <w:t>návaznosti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pokyny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pracovníků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Rektorátu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UTB, a to v </w:t>
      </w:r>
      <w:proofErr w:type="spellStart"/>
      <w:r w:rsidRPr="00F04E98">
        <w:rPr>
          <w:rFonts w:ascii="Times New Roman" w:hAnsi="Times New Roman"/>
          <w:sz w:val="22"/>
          <w:szCs w:val="22"/>
        </w:rPr>
        <w:t>souladu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F04E98">
        <w:rPr>
          <w:rFonts w:ascii="Times New Roman" w:hAnsi="Times New Roman"/>
          <w:sz w:val="22"/>
          <w:szCs w:val="22"/>
        </w:rPr>
        <w:t>zákonem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ostatními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zvláštními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právními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předpisy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Statutem</w:t>
      </w:r>
      <w:proofErr w:type="spellEnd"/>
      <w:r w:rsidR="002F35CD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ostatními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vnitřními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předpisy</w:t>
      </w:r>
      <w:proofErr w:type="spellEnd"/>
      <w:r w:rsidR="00CB0C66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CB0C66" w:rsidRPr="00F04E98">
        <w:rPr>
          <w:rFonts w:ascii="Times New Roman" w:hAnsi="Times New Roman"/>
          <w:sz w:val="22"/>
          <w:szCs w:val="22"/>
        </w:rPr>
        <w:t>normami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a </w:t>
      </w:r>
      <w:proofErr w:type="spellStart"/>
      <w:r w:rsidRPr="00F04E98">
        <w:rPr>
          <w:rFonts w:ascii="Times New Roman" w:hAnsi="Times New Roman"/>
          <w:sz w:val="22"/>
          <w:szCs w:val="22"/>
        </w:rPr>
        <w:t>UTB.Tajemník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3EE5C7AB" w:rsidRPr="00F04E98">
        <w:rPr>
          <w:rFonts w:ascii="Times New Roman" w:hAnsi="Times New Roman"/>
          <w:sz w:val="22"/>
          <w:szCs w:val="22"/>
        </w:rPr>
        <w:t xml:space="preserve">je </w:t>
      </w:r>
      <w:proofErr w:type="spellStart"/>
      <w:r w:rsidRPr="00F04E98">
        <w:rPr>
          <w:rFonts w:ascii="Times New Roman" w:hAnsi="Times New Roman"/>
          <w:sz w:val="22"/>
          <w:szCs w:val="22"/>
        </w:rPr>
        <w:t>odpov</w:t>
      </w:r>
      <w:r w:rsidR="7C86053A" w:rsidRPr="00F04E98">
        <w:rPr>
          <w:rFonts w:ascii="Times New Roman" w:hAnsi="Times New Roman"/>
          <w:sz w:val="22"/>
          <w:szCs w:val="22"/>
        </w:rPr>
        <w:t>ědný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45F05CDE" w:rsidRPr="00F04E98">
        <w:rPr>
          <w:rFonts w:ascii="Times New Roman" w:hAnsi="Times New Roman"/>
          <w:sz w:val="22"/>
          <w:szCs w:val="22"/>
        </w:rPr>
        <w:t>děkanovi</w:t>
      </w:r>
      <w:proofErr w:type="spellEnd"/>
      <w:r w:rsidR="00AE20D8">
        <w:rPr>
          <w:rFonts w:ascii="Times New Roman" w:hAnsi="Times New Roman"/>
          <w:sz w:val="22"/>
          <w:szCs w:val="22"/>
        </w:rPr>
        <w:t xml:space="preserve"> </w:t>
      </w:r>
      <w:r w:rsidRPr="00F04E98">
        <w:rPr>
          <w:rFonts w:ascii="Times New Roman" w:hAnsi="Times New Roman"/>
          <w:sz w:val="22"/>
          <w:szCs w:val="22"/>
        </w:rPr>
        <w:t xml:space="preserve">za </w:t>
      </w:r>
      <w:proofErr w:type="spellStart"/>
      <w:r w:rsidRPr="00F04E98">
        <w:rPr>
          <w:rFonts w:ascii="Times New Roman" w:hAnsi="Times New Roman"/>
          <w:sz w:val="22"/>
          <w:szCs w:val="22"/>
        </w:rPr>
        <w:t>výsledky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hospodaření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správnost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metodiky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spojené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 </w:t>
      </w:r>
      <w:proofErr w:type="spellStart"/>
      <w:r w:rsidRPr="00F04E98">
        <w:rPr>
          <w:rFonts w:ascii="Times New Roman" w:hAnsi="Times New Roman"/>
          <w:sz w:val="22"/>
          <w:szCs w:val="22"/>
        </w:rPr>
        <w:t>výkonem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těchto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činností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0E6AF986" w14:textId="17D6A6AE" w:rsidR="00DB0176" w:rsidRPr="00F04E98" w:rsidRDefault="00DB0176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(3) </w:t>
      </w:r>
      <w:proofErr w:type="spellStart"/>
      <w:r w:rsidRPr="00F04E98">
        <w:rPr>
          <w:rFonts w:ascii="Times New Roman" w:hAnsi="Times New Roman"/>
          <w:sz w:val="22"/>
          <w:szCs w:val="22"/>
        </w:rPr>
        <w:t>Tajemník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zpracovává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návrh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Rozdělení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finančních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prostředků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="00687898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="0068789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87898" w:rsidRPr="00F04E98">
        <w:rPr>
          <w:rFonts w:ascii="Times New Roman" w:hAnsi="Times New Roman"/>
          <w:sz w:val="22"/>
          <w:szCs w:val="22"/>
        </w:rPr>
        <w:t>daný</w:t>
      </w:r>
      <w:proofErr w:type="spellEnd"/>
      <w:r w:rsidR="0068789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87898" w:rsidRPr="00F04E98">
        <w:rPr>
          <w:rFonts w:ascii="Times New Roman" w:hAnsi="Times New Roman"/>
          <w:sz w:val="22"/>
          <w:szCs w:val="22"/>
        </w:rPr>
        <w:t>rok</w:t>
      </w:r>
      <w:proofErr w:type="spellEnd"/>
      <w:r w:rsidR="0068789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C0781" w:rsidRPr="00F04E98">
        <w:rPr>
          <w:rFonts w:ascii="Times New Roman" w:hAnsi="Times New Roman"/>
          <w:sz w:val="22"/>
          <w:szCs w:val="22"/>
        </w:rPr>
        <w:t>včetně</w:t>
      </w:r>
      <w:proofErr w:type="spellEnd"/>
      <w:r w:rsidR="00CC078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C0781" w:rsidRPr="00F04E98">
        <w:rPr>
          <w:rFonts w:ascii="Times New Roman" w:hAnsi="Times New Roman"/>
          <w:sz w:val="22"/>
          <w:szCs w:val="22"/>
        </w:rPr>
        <w:t>jeho</w:t>
      </w:r>
      <w:proofErr w:type="spellEnd"/>
      <w:r w:rsidR="00FB006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FB0062" w:rsidRPr="00F04E98">
        <w:rPr>
          <w:rFonts w:ascii="Times New Roman" w:hAnsi="Times New Roman"/>
          <w:sz w:val="22"/>
          <w:szCs w:val="22"/>
        </w:rPr>
        <w:t>věcného</w:t>
      </w:r>
      <w:proofErr w:type="spellEnd"/>
      <w:r w:rsidR="00CC078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C0781" w:rsidRPr="00F04E98">
        <w:rPr>
          <w:rFonts w:ascii="Times New Roman" w:hAnsi="Times New Roman"/>
          <w:sz w:val="22"/>
          <w:szCs w:val="22"/>
        </w:rPr>
        <w:t>naplnění</w:t>
      </w:r>
      <w:proofErr w:type="spellEnd"/>
      <w:r w:rsidR="00CC0781" w:rsidRPr="00F04E98">
        <w:rPr>
          <w:rFonts w:ascii="Times New Roman" w:hAnsi="Times New Roman"/>
          <w:sz w:val="22"/>
          <w:szCs w:val="22"/>
        </w:rPr>
        <w:t xml:space="preserve"> </w:t>
      </w:r>
      <w:r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Pr="00F04E98">
        <w:rPr>
          <w:rFonts w:ascii="Times New Roman" w:hAnsi="Times New Roman"/>
          <w:sz w:val="22"/>
          <w:szCs w:val="22"/>
        </w:rPr>
        <w:t>předkládá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jej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děkanovi</w:t>
      </w:r>
      <w:proofErr w:type="spellEnd"/>
      <w:r w:rsidR="00E84EDC" w:rsidRPr="00F04E98">
        <w:rPr>
          <w:rFonts w:ascii="Times New Roman" w:hAnsi="Times New Roman"/>
          <w:sz w:val="22"/>
          <w:szCs w:val="22"/>
        </w:rPr>
        <w:t>.</w:t>
      </w:r>
      <w:r w:rsidR="00B859E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Tajemník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děkanovi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dále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předkládá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průběžné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zprávy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o </w:t>
      </w:r>
      <w:proofErr w:type="spellStart"/>
      <w:r w:rsidRPr="00F04E98">
        <w:rPr>
          <w:rFonts w:ascii="Times New Roman" w:hAnsi="Times New Roman"/>
          <w:sz w:val="22"/>
          <w:szCs w:val="22"/>
        </w:rPr>
        <w:t>hospodaření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D04402">
        <w:rPr>
          <w:rFonts w:ascii="Times New Roman" w:hAnsi="Times New Roman"/>
          <w:sz w:val="22"/>
          <w:szCs w:val="22"/>
        </w:rPr>
        <w:br/>
      </w:r>
      <w:r w:rsidRPr="00F04E98">
        <w:rPr>
          <w:rFonts w:ascii="Times New Roman" w:hAnsi="Times New Roman"/>
          <w:sz w:val="22"/>
          <w:szCs w:val="22"/>
        </w:rPr>
        <w:t>a</w:t>
      </w:r>
      <w:r w:rsidR="005E528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9794F" w:rsidRPr="00F04E98">
        <w:rPr>
          <w:rFonts w:ascii="Times New Roman" w:hAnsi="Times New Roman"/>
          <w:sz w:val="22"/>
          <w:szCs w:val="22"/>
        </w:rPr>
        <w:t>zpracovává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D0009" w:rsidRPr="00F04E98">
        <w:rPr>
          <w:rFonts w:ascii="Times New Roman" w:hAnsi="Times New Roman"/>
          <w:sz w:val="22"/>
          <w:szCs w:val="22"/>
        </w:rPr>
        <w:t>Výroční</w:t>
      </w:r>
      <w:proofErr w:type="spellEnd"/>
      <w:r w:rsidR="008D00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8D0009" w:rsidRPr="00F04E98">
        <w:rPr>
          <w:rFonts w:ascii="Times New Roman" w:hAnsi="Times New Roman"/>
          <w:sz w:val="22"/>
          <w:szCs w:val="22"/>
        </w:rPr>
        <w:t>z</w:t>
      </w:r>
      <w:r w:rsidRPr="00F04E98">
        <w:rPr>
          <w:rFonts w:ascii="Times New Roman" w:hAnsi="Times New Roman"/>
          <w:sz w:val="22"/>
          <w:szCs w:val="22"/>
        </w:rPr>
        <w:t>právu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o </w:t>
      </w:r>
      <w:proofErr w:type="spellStart"/>
      <w:r w:rsidRPr="00F04E98">
        <w:rPr>
          <w:rFonts w:ascii="Times New Roman" w:hAnsi="Times New Roman"/>
          <w:sz w:val="22"/>
          <w:szCs w:val="22"/>
        </w:rPr>
        <w:t>hospodaření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8D0009" w:rsidRPr="00F04E98">
        <w:rPr>
          <w:rFonts w:ascii="Times New Roman" w:hAnsi="Times New Roman"/>
          <w:sz w:val="22"/>
          <w:szCs w:val="22"/>
        </w:rPr>
        <w:t xml:space="preserve">FMK </w:t>
      </w:r>
      <w:r w:rsidRPr="00F04E98">
        <w:rPr>
          <w:rFonts w:ascii="Times New Roman" w:hAnsi="Times New Roman"/>
          <w:sz w:val="22"/>
          <w:szCs w:val="22"/>
        </w:rPr>
        <w:t xml:space="preserve">za </w:t>
      </w:r>
      <w:proofErr w:type="spellStart"/>
      <w:r w:rsidRPr="00F04E98">
        <w:rPr>
          <w:rFonts w:ascii="Times New Roman" w:hAnsi="Times New Roman"/>
          <w:sz w:val="22"/>
          <w:szCs w:val="22"/>
        </w:rPr>
        <w:t>ukončený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kalendářní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rok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 </w:t>
      </w:r>
    </w:p>
    <w:p w14:paraId="38F33750" w14:textId="43167CDA" w:rsidR="00DB0176" w:rsidRPr="00F04E98" w:rsidRDefault="00DB0176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(4) </w:t>
      </w:r>
      <w:proofErr w:type="spellStart"/>
      <w:r w:rsidRPr="00F04E98">
        <w:rPr>
          <w:rFonts w:ascii="Times New Roman" w:hAnsi="Times New Roman"/>
          <w:sz w:val="22"/>
          <w:szCs w:val="22"/>
        </w:rPr>
        <w:t>Tajemník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metodicky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řídí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hospodaření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ústav</w:t>
      </w:r>
      <w:r w:rsidR="006C4109" w:rsidRPr="00F04E98">
        <w:rPr>
          <w:rFonts w:ascii="Times New Roman" w:hAnsi="Times New Roman"/>
          <w:sz w:val="22"/>
          <w:szCs w:val="22"/>
        </w:rPr>
        <w:t>u</w:t>
      </w:r>
      <w:proofErr w:type="spellEnd"/>
      <w:r w:rsidR="00981F60" w:rsidRPr="00F04E98">
        <w:rPr>
          <w:rFonts w:ascii="Times New Roman" w:hAnsi="Times New Roman"/>
          <w:sz w:val="22"/>
          <w:szCs w:val="22"/>
        </w:rPr>
        <w:t>/</w:t>
      </w:r>
      <w:proofErr w:type="spellStart"/>
      <w:r w:rsidR="00981F60" w:rsidRPr="00F04E98">
        <w:rPr>
          <w:rFonts w:ascii="Times New Roman" w:hAnsi="Times New Roman"/>
          <w:sz w:val="22"/>
          <w:szCs w:val="22"/>
        </w:rPr>
        <w:t>kabinetu</w:t>
      </w:r>
      <w:proofErr w:type="spellEnd"/>
      <w:r w:rsidR="003C4DCE" w:rsidRPr="00F04E98">
        <w:rPr>
          <w:rFonts w:ascii="Times New Roman" w:hAnsi="Times New Roman"/>
          <w:sz w:val="22"/>
          <w:szCs w:val="22"/>
        </w:rPr>
        <w:t>/</w:t>
      </w:r>
      <w:proofErr w:type="spellStart"/>
      <w:r w:rsidR="003C4DCE" w:rsidRPr="00F04E98">
        <w:rPr>
          <w:rFonts w:ascii="Times New Roman" w:hAnsi="Times New Roman"/>
          <w:sz w:val="22"/>
          <w:szCs w:val="22"/>
        </w:rPr>
        <w:t>ateliérů</w:t>
      </w:r>
      <w:proofErr w:type="spellEnd"/>
      <w:r w:rsidR="003C4DCE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3C4DCE" w:rsidRPr="00F04E98">
        <w:rPr>
          <w:rFonts w:ascii="Times New Roman" w:hAnsi="Times New Roman"/>
          <w:sz w:val="22"/>
          <w:szCs w:val="22"/>
        </w:rPr>
        <w:t>ostatních</w:t>
      </w:r>
      <w:proofErr w:type="spellEnd"/>
      <w:r w:rsidR="003C4DC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C4DCE" w:rsidRPr="00F04E98">
        <w:rPr>
          <w:rFonts w:ascii="Times New Roman" w:hAnsi="Times New Roman"/>
          <w:sz w:val="22"/>
          <w:szCs w:val="22"/>
        </w:rPr>
        <w:t>pracovišť</w:t>
      </w:r>
      <w:proofErr w:type="spellEnd"/>
      <w:r w:rsidR="003C4DCE" w:rsidRPr="00F04E98">
        <w:rPr>
          <w:rFonts w:ascii="Times New Roman" w:hAnsi="Times New Roman"/>
          <w:sz w:val="22"/>
          <w:szCs w:val="22"/>
        </w:rPr>
        <w:t xml:space="preserve"> FMK.</w:t>
      </w:r>
    </w:p>
    <w:p w14:paraId="659DC34A" w14:textId="275DE5B9" w:rsidR="00DB0176" w:rsidRPr="00F04E98" w:rsidRDefault="00DB0176" w:rsidP="00EC5BFD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(5) </w:t>
      </w:r>
      <w:proofErr w:type="spellStart"/>
      <w:r w:rsidRPr="00F04E98">
        <w:rPr>
          <w:rFonts w:ascii="Times New Roman" w:hAnsi="Times New Roman"/>
          <w:sz w:val="22"/>
          <w:szCs w:val="22"/>
        </w:rPr>
        <w:t>Tajemník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povinen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navrhnout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děkanovi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sz w:val="22"/>
          <w:szCs w:val="22"/>
        </w:rPr>
        <w:t>případě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ohrožení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vyrovnaného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hospodaření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</w:t>
      </w:r>
      <w:r w:rsidR="00214F5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řešení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D04402">
        <w:rPr>
          <w:rFonts w:ascii="Times New Roman" w:hAnsi="Times New Roman"/>
          <w:sz w:val="22"/>
          <w:szCs w:val="22"/>
        </w:rPr>
        <w:br/>
      </w:r>
      <w:r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Pr="00F04E98">
        <w:rPr>
          <w:rFonts w:ascii="Times New Roman" w:hAnsi="Times New Roman"/>
          <w:sz w:val="22"/>
          <w:szCs w:val="22"/>
        </w:rPr>
        <w:t>opatření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která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povedou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k </w:t>
      </w:r>
      <w:proofErr w:type="spellStart"/>
      <w:r w:rsidRPr="00F04E98">
        <w:rPr>
          <w:rFonts w:ascii="Times New Roman" w:hAnsi="Times New Roman"/>
          <w:sz w:val="22"/>
          <w:szCs w:val="22"/>
        </w:rPr>
        <w:t>nápravě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415FF87B" w14:textId="77777777" w:rsidR="00AD723A" w:rsidRPr="00F04E98" w:rsidRDefault="00AD723A">
      <w:pPr>
        <w:jc w:val="center"/>
        <w:rPr>
          <w:rFonts w:ascii="Times New Roman" w:hAnsi="Times New Roman"/>
          <w:sz w:val="22"/>
          <w:szCs w:val="22"/>
        </w:rPr>
      </w:pPr>
    </w:p>
    <w:p w14:paraId="7899E4DC" w14:textId="77777777" w:rsidR="009112EA" w:rsidRPr="00F04E98" w:rsidRDefault="009112EA" w:rsidP="00F04E98">
      <w:pPr>
        <w:jc w:val="both"/>
        <w:rPr>
          <w:rFonts w:ascii="Times New Roman" w:hAnsi="Times New Roman"/>
          <w:sz w:val="22"/>
          <w:szCs w:val="22"/>
        </w:rPr>
      </w:pPr>
    </w:p>
    <w:p w14:paraId="416C3D91" w14:textId="2007D91E" w:rsidR="002F35CD" w:rsidRPr="00F04E98" w:rsidRDefault="002E10A9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>ČÁST ČTVRTÁ</w:t>
      </w:r>
    </w:p>
    <w:p w14:paraId="7082B5B8" w14:textId="6F4914CE" w:rsidR="006410F9" w:rsidRDefault="002E10A9" w:rsidP="00637773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>ORGANIZAČNÍ A ŘÍDICÍ</w:t>
      </w:r>
      <w:r w:rsidR="00D373A4" w:rsidRPr="00F04E98">
        <w:rPr>
          <w:rFonts w:ascii="Times New Roman" w:hAnsi="Times New Roman"/>
          <w:b/>
          <w:sz w:val="22"/>
          <w:szCs w:val="22"/>
        </w:rPr>
        <w:t xml:space="preserve"> STRUKTURA </w:t>
      </w:r>
    </w:p>
    <w:p w14:paraId="1942E5FF" w14:textId="77777777" w:rsidR="00637773" w:rsidRPr="00F04E98" w:rsidRDefault="00637773" w:rsidP="00637773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1825013" w14:textId="77777777" w:rsidR="002F35CD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D373A4" w:rsidRPr="00F04E98">
        <w:rPr>
          <w:rFonts w:ascii="Times New Roman" w:hAnsi="Times New Roman"/>
          <w:b/>
          <w:sz w:val="22"/>
          <w:szCs w:val="22"/>
        </w:rPr>
        <w:t xml:space="preserve"> 23</w:t>
      </w:r>
    </w:p>
    <w:p w14:paraId="5F46C909" w14:textId="77777777" w:rsidR="002E10A9" w:rsidRPr="00F04E98" w:rsidRDefault="00D373A4">
      <w:pPr>
        <w:spacing w:after="120"/>
        <w:jc w:val="center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Členění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FMK</w:t>
      </w:r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</w:p>
    <w:p w14:paraId="399B39D5" w14:textId="77777777" w:rsidR="002E10A9" w:rsidRPr="00F04E98" w:rsidRDefault="00D373A4" w:rsidP="00F04E98">
      <w:pPr>
        <w:spacing w:after="80"/>
        <w:ind w:left="397" w:hanging="397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(1) FMK</w:t>
      </w:r>
      <w:r w:rsidR="002E10A9"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člení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fakultní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pracoviště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kterými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: </w:t>
      </w:r>
    </w:p>
    <w:p w14:paraId="130678DF" w14:textId="7DC8732F" w:rsidR="00045626" w:rsidRPr="00F04E98" w:rsidRDefault="00D373A4" w:rsidP="00F04E98">
      <w:pPr>
        <w:spacing w:after="80"/>
        <w:ind w:left="709" w:hanging="397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a) </w:t>
      </w:r>
      <w:r w:rsidRPr="00F04E98">
        <w:rPr>
          <w:sz w:val="22"/>
          <w:szCs w:val="22"/>
        </w:rPr>
        <w:tab/>
      </w:r>
      <w:proofErr w:type="spellStart"/>
      <w:r w:rsidRPr="00F04E98">
        <w:rPr>
          <w:rFonts w:ascii="Times New Roman" w:hAnsi="Times New Roman"/>
          <w:sz w:val="22"/>
          <w:szCs w:val="22"/>
        </w:rPr>
        <w:t>ústav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>,</w:t>
      </w:r>
      <w:r w:rsidR="00560D8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18B264C6" w:rsidRPr="00F04E98">
        <w:rPr>
          <w:rFonts w:ascii="Times New Roman" w:hAnsi="Times New Roman"/>
          <w:sz w:val="22"/>
          <w:szCs w:val="22"/>
        </w:rPr>
        <w:t>k</w:t>
      </w:r>
      <w:r w:rsidR="00EC6C1F" w:rsidRPr="00F04E98">
        <w:rPr>
          <w:rFonts w:ascii="Times New Roman" w:hAnsi="Times New Roman"/>
          <w:sz w:val="22"/>
          <w:szCs w:val="22"/>
        </w:rPr>
        <w:t>abinet</w:t>
      </w:r>
      <w:proofErr w:type="spellEnd"/>
      <w:r w:rsidR="00EC6C1F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560D80" w:rsidRPr="00F04E98">
        <w:rPr>
          <w:rFonts w:ascii="Times New Roman" w:hAnsi="Times New Roman"/>
          <w:sz w:val="22"/>
          <w:szCs w:val="22"/>
        </w:rPr>
        <w:t>ateliéry</w:t>
      </w:r>
      <w:proofErr w:type="spellEnd"/>
      <w:r w:rsidR="00FB6301" w:rsidRPr="00F04E98">
        <w:rPr>
          <w:rFonts w:ascii="Times New Roman" w:hAnsi="Times New Roman"/>
          <w:sz w:val="22"/>
          <w:szCs w:val="22"/>
        </w:rPr>
        <w:t>,</w:t>
      </w:r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které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zajišťují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rámci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jejich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vymezené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působnosti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vzdělávací</w:t>
      </w:r>
      <w:proofErr w:type="spellEnd"/>
      <w:r w:rsidR="00385E3F" w:rsidRPr="00F04E98">
        <w:rPr>
          <w:rFonts w:ascii="Times New Roman" w:hAnsi="Times New Roman"/>
          <w:sz w:val="22"/>
          <w:szCs w:val="22"/>
        </w:rPr>
        <w:t xml:space="preserve"> </w:t>
      </w:r>
      <w:r w:rsidRPr="00F04E98">
        <w:rPr>
          <w:sz w:val="22"/>
          <w:szCs w:val="22"/>
        </w:rPr>
        <w:br/>
      </w:r>
      <w:r w:rsidR="00385E3F" w:rsidRPr="00F04E98">
        <w:rPr>
          <w:rFonts w:ascii="Times New Roman" w:hAnsi="Times New Roman"/>
          <w:sz w:val="22"/>
          <w:szCs w:val="22"/>
        </w:rPr>
        <w:t>a</w:t>
      </w:r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tvůrčí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činnost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r w:rsidR="00385E3F" w:rsidRPr="00F04E98">
        <w:rPr>
          <w:rFonts w:ascii="Times New Roman" w:hAnsi="Times New Roman"/>
          <w:sz w:val="22"/>
          <w:szCs w:val="22"/>
        </w:rPr>
        <w:t xml:space="preserve">a </w:t>
      </w:r>
      <w:r w:rsidR="002E10A9" w:rsidRPr="00F04E98">
        <w:rPr>
          <w:rFonts w:ascii="Times New Roman" w:hAnsi="Times New Roman"/>
          <w:sz w:val="22"/>
          <w:szCs w:val="22"/>
        </w:rPr>
        <w:t xml:space="preserve">s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tím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spojenou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organizační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plánovací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kontrolní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evidenční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E10A9" w:rsidRPr="00F04E98">
        <w:rPr>
          <w:rFonts w:ascii="Times New Roman" w:hAnsi="Times New Roman"/>
          <w:sz w:val="22"/>
          <w:szCs w:val="22"/>
        </w:rPr>
        <w:t>činnost</w:t>
      </w:r>
      <w:proofErr w:type="spellEnd"/>
      <w:r w:rsidR="002E10A9" w:rsidRPr="00F04E98">
        <w:rPr>
          <w:rFonts w:ascii="Times New Roman" w:hAnsi="Times New Roman"/>
          <w:sz w:val="22"/>
          <w:szCs w:val="22"/>
        </w:rPr>
        <w:t xml:space="preserve">, </w:t>
      </w:r>
    </w:p>
    <w:p w14:paraId="7A57CA57" w14:textId="1D11A422" w:rsidR="00D373A4" w:rsidRPr="00F04E98" w:rsidRDefault="00045626" w:rsidP="00F04E98">
      <w:pPr>
        <w:spacing w:after="80"/>
        <w:ind w:left="709" w:hanging="397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b)</w:t>
      </w:r>
      <w:r w:rsidRPr="00F04E98">
        <w:rPr>
          <w:rFonts w:ascii="Times New Roman" w:hAnsi="Times New Roman"/>
          <w:sz w:val="22"/>
          <w:szCs w:val="22"/>
        </w:rPr>
        <w:tab/>
      </w:r>
      <w:proofErr w:type="spellStart"/>
      <w:r w:rsidR="00D373A4" w:rsidRPr="00F04E98">
        <w:rPr>
          <w:rFonts w:ascii="Times New Roman" w:hAnsi="Times New Roman"/>
          <w:sz w:val="22"/>
          <w:szCs w:val="22"/>
        </w:rPr>
        <w:t>děkanát</w:t>
      </w:r>
      <w:proofErr w:type="spellEnd"/>
      <w:r w:rsidR="00D373A4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D373A4" w:rsidRPr="00F04E98">
        <w:rPr>
          <w:rFonts w:ascii="Times New Roman" w:hAnsi="Times New Roman"/>
          <w:sz w:val="22"/>
          <w:szCs w:val="22"/>
        </w:rPr>
        <w:t>včetně</w:t>
      </w:r>
      <w:proofErr w:type="spellEnd"/>
      <w:r w:rsidR="00D373A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73A4" w:rsidRPr="00F04E98">
        <w:rPr>
          <w:rFonts w:ascii="Times New Roman" w:hAnsi="Times New Roman"/>
          <w:sz w:val="22"/>
          <w:szCs w:val="22"/>
        </w:rPr>
        <w:t>referátů</w:t>
      </w:r>
      <w:proofErr w:type="spellEnd"/>
      <w:r w:rsidR="008728F8" w:rsidRPr="00F04E98">
        <w:rPr>
          <w:rFonts w:ascii="Times New Roman" w:hAnsi="Times New Roman"/>
          <w:sz w:val="22"/>
          <w:szCs w:val="22"/>
        </w:rPr>
        <w:t xml:space="preserve"> a</w:t>
      </w:r>
      <w:r w:rsidR="00D373A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373A4" w:rsidRPr="00F04E98">
        <w:rPr>
          <w:rFonts w:ascii="Times New Roman" w:hAnsi="Times New Roman"/>
          <w:sz w:val="22"/>
          <w:szCs w:val="22"/>
        </w:rPr>
        <w:t>oddělení</w:t>
      </w:r>
      <w:proofErr w:type="spellEnd"/>
      <w:r w:rsidR="008728F8" w:rsidRPr="00F04E98">
        <w:rPr>
          <w:rFonts w:ascii="Times New Roman" w:hAnsi="Times New Roman"/>
          <w:sz w:val="22"/>
          <w:szCs w:val="22"/>
        </w:rPr>
        <w:t>,</w:t>
      </w:r>
    </w:p>
    <w:p w14:paraId="14FA68D0" w14:textId="77777777" w:rsidR="00F7241B" w:rsidRPr="00F04E98" w:rsidRDefault="00F7241B" w:rsidP="00F04E98">
      <w:pPr>
        <w:spacing w:after="120"/>
        <w:ind w:left="709" w:hanging="397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c)</w:t>
      </w:r>
      <w:r w:rsidRPr="00F04E98">
        <w:rPr>
          <w:rFonts w:ascii="Times New Roman" w:hAnsi="Times New Roman"/>
          <w:sz w:val="22"/>
          <w:szCs w:val="22"/>
        </w:rPr>
        <w:tab/>
      </w:r>
      <w:proofErr w:type="spellStart"/>
      <w:r w:rsidRPr="00F04E98">
        <w:rPr>
          <w:rFonts w:ascii="Times New Roman" w:hAnsi="Times New Roman"/>
          <w:sz w:val="22"/>
          <w:szCs w:val="22"/>
        </w:rPr>
        <w:t>ostatní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fakultní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pracoviště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6593BB1E" w14:textId="65973B4E" w:rsidR="00D373A4" w:rsidRPr="00F04E98" w:rsidRDefault="00D373A4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(2) </w:t>
      </w:r>
      <w:proofErr w:type="spellStart"/>
      <w:r w:rsidRPr="00F04E98">
        <w:rPr>
          <w:rFonts w:ascii="Times New Roman" w:hAnsi="Times New Roman"/>
          <w:sz w:val="22"/>
          <w:szCs w:val="22"/>
        </w:rPr>
        <w:t>Podrobná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struktura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pracovišť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045626" w:rsidRPr="00F04E98">
        <w:rPr>
          <w:rFonts w:ascii="Times New Roman" w:hAnsi="Times New Roman"/>
          <w:sz w:val="22"/>
          <w:szCs w:val="22"/>
        </w:rPr>
        <w:t xml:space="preserve">FMK </w:t>
      </w:r>
      <w:r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Pr="00F04E98">
        <w:rPr>
          <w:rFonts w:ascii="Times New Roman" w:hAnsi="Times New Roman"/>
          <w:sz w:val="22"/>
          <w:szCs w:val="22"/>
        </w:rPr>
        <w:t>jejich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vzájemné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kooperační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vztahy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stanoveny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vnitřní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nor</w:t>
      </w:r>
      <w:r w:rsidR="00045626" w:rsidRPr="00F04E98">
        <w:rPr>
          <w:rFonts w:ascii="Times New Roman" w:hAnsi="Times New Roman"/>
          <w:sz w:val="22"/>
          <w:szCs w:val="22"/>
        </w:rPr>
        <w:t>mou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FMK</w:t>
      </w:r>
      <w:r w:rsidR="00581DC6" w:rsidRPr="00F04E98">
        <w:rPr>
          <w:rFonts w:ascii="Times New Roman" w:hAnsi="Times New Roman"/>
          <w:sz w:val="22"/>
          <w:szCs w:val="22"/>
        </w:rPr>
        <w:t>.</w:t>
      </w:r>
    </w:p>
    <w:p w14:paraId="7D034068" w14:textId="77777777" w:rsidR="00DF02BE" w:rsidRPr="00F04E98" w:rsidRDefault="00DF02BE" w:rsidP="00F04E98">
      <w:pPr>
        <w:jc w:val="both"/>
        <w:rPr>
          <w:rFonts w:ascii="Times New Roman" w:hAnsi="Times New Roman"/>
          <w:sz w:val="22"/>
          <w:szCs w:val="22"/>
        </w:rPr>
      </w:pPr>
    </w:p>
    <w:p w14:paraId="2167AE94" w14:textId="77777777" w:rsidR="0014636E" w:rsidRDefault="0014636E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br w:type="page"/>
      </w:r>
    </w:p>
    <w:p w14:paraId="5D41F06C" w14:textId="1B72E27E" w:rsidR="002F35CD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lastRenderedPageBreak/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24</w:t>
      </w:r>
    </w:p>
    <w:p w14:paraId="45B14536" w14:textId="5FA4A533" w:rsidR="002E10A9" w:rsidRPr="00F04E98" w:rsidRDefault="002E10A9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Řídicí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struktura</w:t>
      </w:r>
      <w:proofErr w:type="spellEnd"/>
      <w:r w:rsidR="003674FF" w:rsidRPr="00F04E98">
        <w:rPr>
          <w:rFonts w:ascii="Times New Roman" w:hAnsi="Times New Roman"/>
          <w:b/>
          <w:sz w:val="22"/>
          <w:szCs w:val="22"/>
        </w:rPr>
        <w:t xml:space="preserve"> FMK</w:t>
      </w:r>
      <w:r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3CB90AA0" w14:textId="77E0EFA5" w:rsidR="00045626" w:rsidRPr="00F04E98" w:rsidRDefault="002E10A9" w:rsidP="00F04E98">
      <w:pPr>
        <w:spacing w:after="120"/>
        <w:ind w:left="-11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Řídicí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strukturu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045626" w:rsidRPr="00F04E98">
        <w:rPr>
          <w:rFonts w:ascii="Times New Roman" w:hAnsi="Times New Roman"/>
          <w:sz w:val="22"/>
          <w:szCs w:val="22"/>
        </w:rPr>
        <w:t xml:space="preserve">FMK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tvoří</w:t>
      </w:r>
      <w:proofErr w:type="spellEnd"/>
      <w:r w:rsidR="00D158C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158C3"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="00D158C3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D158C3" w:rsidRPr="00F04E98">
        <w:rPr>
          <w:rFonts w:ascii="Times New Roman" w:hAnsi="Times New Roman"/>
          <w:sz w:val="22"/>
          <w:szCs w:val="22"/>
        </w:rPr>
        <w:t>proděkani</w:t>
      </w:r>
      <w:proofErr w:type="spellEnd"/>
      <w:r w:rsidR="00D158C3" w:rsidRPr="00F04E98">
        <w:rPr>
          <w:rFonts w:ascii="Times New Roman" w:hAnsi="Times New Roman"/>
          <w:sz w:val="22"/>
          <w:szCs w:val="22"/>
        </w:rPr>
        <w:t>,</w:t>
      </w:r>
      <w:r w:rsidR="00C706E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706E9" w:rsidRPr="00F04E98">
        <w:rPr>
          <w:rFonts w:ascii="Times New Roman" w:hAnsi="Times New Roman"/>
          <w:sz w:val="22"/>
          <w:szCs w:val="22"/>
        </w:rPr>
        <w:t>tajemník</w:t>
      </w:r>
      <w:proofErr w:type="spellEnd"/>
      <w:r w:rsidR="006D3056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6D3056" w:rsidRPr="00F04E98">
        <w:rPr>
          <w:rFonts w:ascii="Times New Roman" w:hAnsi="Times New Roman"/>
          <w:sz w:val="22"/>
          <w:szCs w:val="22"/>
        </w:rPr>
        <w:t>podle</w:t>
      </w:r>
      <w:proofErr w:type="spellEnd"/>
      <w:r w:rsidR="006D305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D3056" w:rsidRPr="00F04E98">
        <w:rPr>
          <w:rFonts w:ascii="Times New Roman" w:hAnsi="Times New Roman"/>
          <w:sz w:val="22"/>
          <w:szCs w:val="22"/>
        </w:rPr>
        <w:t>rozhodnutí</w:t>
      </w:r>
      <w:proofErr w:type="spellEnd"/>
      <w:r w:rsidR="006D305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D3056" w:rsidRPr="00F04E98">
        <w:rPr>
          <w:rFonts w:ascii="Times New Roman" w:hAnsi="Times New Roman"/>
          <w:sz w:val="22"/>
          <w:szCs w:val="22"/>
        </w:rPr>
        <w:t>děkana</w:t>
      </w:r>
      <w:proofErr w:type="spellEnd"/>
      <w:r w:rsidR="006D305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706E9" w:rsidRPr="00F04E98">
        <w:rPr>
          <w:rFonts w:ascii="Times New Roman" w:hAnsi="Times New Roman"/>
          <w:sz w:val="22"/>
          <w:szCs w:val="22"/>
        </w:rPr>
        <w:t>vedoucí</w:t>
      </w:r>
      <w:proofErr w:type="spellEnd"/>
      <w:r w:rsidR="00C706E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706E9" w:rsidRPr="00F04E98">
        <w:rPr>
          <w:rFonts w:ascii="Times New Roman" w:hAnsi="Times New Roman"/>
          <w:sz w:val="22"/>
          <w:szCs w:val="22"/>
        </w:rPr>
        <w:t>fakultních</w:t>
      </w:r>
      <w:proofErr w:type="spellEnd"/>
      <w:r w:rsidR="00C706E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C706E9" w:rsidRPr="00F04E98">
        <w:rPr>
          <w:rFonts w:ascii="Times New Roman" w:hAnsi="Times New Roman"/>
          <w:sz w:val="22"/>
          <w:szCs w:val="22"/>
        </w:rPr>
        <w:t>pracovišť</w:t>
      </w:r>
      <w:proofErr w:type="spellEnd"/>
      <w:r w:rsidR="00A76637" w:rsidRPr="00F04E98">
        <w:rPr>
          <w:rFonts w:ascii="Times New Roman" w:hAnsi="Times New Roman"/>
          <w:sz w:val="22"/>
          <w:szCs w:val="22"/>
        </w:rPr>
        <w:t>.</w:t>
      </w:r>
    </w:p>
    <w:p w14:paraId="56822695" w14:textId="77777777" w:rsidR="002E10A9" w:rsidRPr="00F04E98" w:rsidRDefault="002E10A9">
      <w:pPr>
        <w:rPr>
          <w:rFonts w:ascii="Times New Roman" w:hAnsi="Times New Roman"/>
          <w:sz w:val="22"/>
          <w:szCs w:val="22"/>
        </w:rPr>
      </w:pPr>
    </w:p>
    <w:p w14:paraId="5A0EFC7E" w14:textId="77777777" w:rsidR="002F35CD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25</w:t>
      </w:r>
    </w:p>
    <w:p w14:paraId="440DE637" w14:textId="3C2CE451" w:rsidR="00500A74" w:rsidRPr="00F04E98" w:rsidRDefault="002E10A9" w:rsidP="00637773">
      <w:pPr>
        <w:spacing w:after="120"/>
        <w:jc w:val="center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Kancléř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cr/>
      </w:r>
      <w:r w:rsidRPr="00F04E98">
        <w:rPr>
          <w:rFonts w:ascii="Times New Roman" w:hAnsi="Times New Roman"/>
          <w:sz w:val="22"/>
          <w:szCs w:val="22"/>
        </w:rPr>
        <w:t>(</w:t>
      </w:r>
      <w:proofErr w:type="spellStart"/>
      <w:r w:rsidRPr="00F04E98">
        <w:rPr>
          <w:rFonts w:ascii="Times New Roman" w:hAnsi="Times New Roman"/>
          <w:sz w:val="22"/>
          <w:szCs w:val="22"/>
        </w:rPr>
        <w:t>nevyužit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) </w:t>
      </w:r>
    </w:p>
    <w:p w14:paraId="0BF949DD" w14:textId="1C069850" w:rsidR="0043361E" w:rsidRPr="00F04E98" w:rsidRDefault="002E10A9" w:rsidP="00637773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cr/>
      </w:r>
      <w:proofErr w:type="spellStart"/>
      <w:r w:rsidR="00EB6AFA"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26</w:t>
      </w:r>
    </w:p>
    <w:p w14:paraId="75935FD3" w14:textId="213FB8FE" w:rsidR="002E10A9" w:rsidRPr="00F04E98" w:rsidRDefault="002E10A9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Poradní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6066F4" w:rsidRPr="00F04E98">
        <w:rPr>
          <w:rFonts w:ascii="Times New Roman" w:hAnsi="Times New Roman"/>
          <w:b/>
          <w:sz w:val="22"/>
          <w:szCs w:val="22"/>
        </w:rPr>
        <w:t>orgány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r w:rsidR="006066F4" w:rsidRPr="00F04E98">
        <w:rPr>
          <w:rFonts w:ascii="Times New Roman" w:hAnsi="Times New Roman"/>
          <w:b/>
          <w:sz w:val="22"/>
          <w:szCs w:val="22"/>
        </w:rPr>
        <w:t>FMK</w:t>
      </w:r>
    </w:p>
    <w:p w14:paraId="31D018DD" w14:textId="0D55C47D" w:rsidR="00045626" w:rsidRPr="00F04E98" w:rsidRDefault="002E10A9" w:rsidP="00500A74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r w:rsidR="00045626" w:rsidRPr="00F04E98">
        <w:rPr>
          <w:rFonts w:ascii="Times New Roman" w:hAnsi="Times New Roman"/>
          <w:sz w:val="22"/>
          <w:szCs w:val="22"/>
        </w:rPr>
        <w:t xml:space="preserve">Pro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koordinované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usměrňované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vzájemně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informačně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podložené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zabezpečování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všech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činností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FMK,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řešení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koncepčních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i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závažných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operativních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úkolů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="00FB6DA7" w:rsidRPr="00F04E98">
        <w:rPr>
          <w:rFonts w:ascii="Times New Roman" w:hAnsi="Times New Roman"/>
          <w:sz w:val="22"/>
          <w:szCs w:val="22"/>
        </w:rPr>
        <w:t>jako</w:t>
      </w:r>
      <w:proofErr w:type="spellEnd"/>
      <w:r w:rsidR="00FB6DA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FB6DA7" w:rsidRPr="00F04E98">
        <w:rPr>
          <w:rFonts w:ascii="Times New Roman" w:hAnsi="Times New Roman"/>
          <w:sz w:val="22"/>
          <w:szCs w:val="22"/>
        </w:rPr>
        <w:t>poradní</w:t>
      </w:r>
      <w:proofErr w:type="spellEnd"/>
      <w:r w:rsidR="0058276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8276F" w:rsidRPr="00F04E98">
        <w:rPr>
          <w:rFonts w:ascii="Times New Roman" w:hAnsi="Times New Roman"/>
          <w:sz w:val="22"/>
          <w:szCs w:val="22"/>
        </w:rPr>
        <w:t>orgány</w:t>
      </w:r>
      <w:proofErr w:type="spellEnd"/>
      <w:r w:rsidR="0058276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zřizují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poradní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sbory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r w:rsidR="009F6EB6">
        <w:rPr>
          <w:rFonts w:ascii="Times New Roman" w:hAnsi="Times New Roman"/>
          <w:sz w:val="22"/>
          <w:szCs w:val="22"/>
        </w:rPr>
        <w:br/>
      </w:r>
      <w:r w:rsidR="00045626"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pracovní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skupiny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>.</w:t>
      </w:r>
    </w:p>
    <w:p w14:paraId="1A730F98" w14:textId="24A89947" w:rsidR="003D56CE" w:rsidRPr="00F04E98" w:rsidRDefault="003D56CE" w:rsidP="003D56CE">
      <w:pPr>
        <w:spacing w:after="115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(2) </w:t>
      </w:r>
      <w:proofErr w:type="spellStart"/>
      <w:r w:rsidRPr="00F04E98">
        <w:rPr>
          <w:rFonts w:ascii="Times New Roman" w:hAnsi="Times New Roman"/>
          <w:sz w:val="22"/>
          <w:szCs w:val="22"/>
        </w:rPr>
        <w:t>Poradní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sbory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zřizovány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zejména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Pr="00F04E98">
        <w:rPr>
          <w:rFonts w:ascii="Times New Roman" w:hAnsi="Times New Roman"/>
          <w:sz w:val="22"/>
          <w:szCs w:val="22"/>
        </w:rPr>
        <w:t>pravidelné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dlouhodobé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působení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pracovní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skupiny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Pr="00F04E98">
        <w:rPr>
          <w:rFonts w:ascii="Times New Roman" w:hAnsi="Times New Roman"/>
          <w:sz w:val="22"/>
          <w:szCs w:val="22"/>
        </w:rPr>
        <w:t>působení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operativní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4378EFED" w14:textId="52640B9F" w:rsidR="003D56CE" w:rsidRPr="00F04E98" w:rsidRDefault="004737B2" w:rsidP="003D56CE">
      <w:pPr>
        <w:spacing w:after="115"/>
        <w:jc w:val="both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(3) </w:t>
      </w:r>
      <w:proofErr w:type="spellStart"/>
      <w:r w:rsidRPr="00F04E98">
        <w:rPr>
          <w:rFonts w:ascii="Times New Roman" w:hAnsi="Times New Roman"/>
          <w:sz w:val="22"/>
          <w:szCs w:val="22"/>
        </w:rPr>
        <w:t>Poradní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sbory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pracovní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skupiny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zřizuje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proděkani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 </w:t>
      </w:r>
      <w:proofErr w:type="spellStart"/>
      <w:r w:rsidRPr="00F04E98">
        <w:rPr>
          <w:rFonts w:ascii="Times New Roman" w:hAnsi="Times New Roman"/>
          <w:sz w:val="22"/>
          <w:szCs w:val="22"/>
        </w:rPr>
        <w:t>tajemník</w:t>
      </w:r>
      <w:proofErr w:type="spellEnd"/>
      <w:r w:rsidR="0019398E"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="0019398E" w:rsidRPr="00F04E98">
        <w:rPr>
          <w:rFonts w:ascii="Times New Roman" w:hAnsi="Times New Roman"/>
          <w:sz w:val="22"/>
          <w:szCs w:val="22"/>
        </w:rPr>
        <w:t>rámci</w:t>
      </w:r>
      <w:proofErr w:type="spellEnd"/>
      <w:r w:rsidR="0019398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9398E" w:rsidRPr="00F04E98">
        <w:rPr>
          <w:rFonts w:ascii="Times New Roman" w:hAnsi="Times New Roman"/>
          <w:sz w:val="22"/>
          <w:szCs w:val="22"/>
        </w:rPr>
        <w:t>svých</w:t>
      </w:r>
      <w:proofErr w:type="spellEnd"/>
      <w:r w:rsidR="0019398E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9398E" w:rsidRPr="00F04E98">
        <w:rPr>
          <w:rFonts w:ascii="Times New Roman" w:hAnsi="Times New Roman"/>
          <w:sz w:val="22"/>
          <w:szCs w:val="22"/>
        </w:rPr>
        <w:t>pravomocí</w:t>
      </w:r>
      <w:proofErr w:type="spellEnd"/>
      <w:r w:rsidR="0019398E" w:rsidRPr="00F04E98">
        <w:rPr>
          <w:rFonts w:ascii="Times New Roman" w:hAnsi="Times New Roman"/>
          <w:sz w:val="22"/>
          <w:szCs w:val="22"/>
        </w:rPr>
        <w:t xml:space="preserve"> </w:t>
      </w:r>
      <w:r w:rsidR="00826747">
        <w:rPr>
          <w:rFonts w:ascii="Times New Roman" w:hAnsi="Times New Roman"/>
          <w:sz w:val="22"/>
          <w:szCs w:val="22"/>
        </w:rPr>
        <w:br/>
      </w:r>
      <w:r w:rsidR="0019398E"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="0019398E" w:rsidRPr="00F04E98">
        <w:rPr>
          <w:rFonts w:ascii="Times New Roman" w:hAnsi="Times New Roman"/>
          <w:sz w:val="22"/>
          <w:szCs w:val="22"/>
        </w:rPr>
        <w:t>odpovědností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  <w:r w:rsidR="000C77F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33DF1" w:rsidRPr="00F04E98">
        <w:rPr>
          <w:rFonts w:ascii="Times New Roman" w:hAnsi="Times New Roman"/>
          <w:sz w:val="22"/>
          <w:szCs w:val="22"/>
        </w:rPr>
        <w:t>Zřizující</w:t>
      </w:r>
      <w:proofErr w:type="spellEnd"/>
      <w:r w:rsidR="00E33DF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33DF1" w:rsidRPr="00F04E98">
        <w:rPr>
          <w:rFonts w:ascii="Times New Roman" w:hAnsi="Times New Roman"/>
          <w:sz w:val="22"/>
          <w:szCs w:val="22"/>
        </w:rPr>
        <w:t>osoba</w:t>
      </w:r>
      <w:proofErr w:type="spellEnd"/>
      <w:r w:rsidR="00E33DF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33DF1" w:rsidRPr="00F04E98">
        <w:rPr>
          <w:rFonts w:ascii="Times New Roman" w:hAnsi="Times New Roman"/>
          <w:sz w:val="22"/>
          <w:szCs w:val="22"/>
        </w:rPr>
        <w:t>rozhodne</w:t>
      </w:r>
      <w:proofErr w:type="spellEnd"/>
      <w:r w:rsidR="00E33DF1" w:rsidRPr="00F04E98">
        <w:rPr>
          <w:rFonts w:ascii="Times New Roman" w:hAnsi="Times New Roman"/>
          <w:sz w:val="22"/>
          <w:szCs w:val="22"/>
        </w:rPr>
        <w:t xml:space="preserve"> o </w:t>
      </w:r>
      <w:proofErr w:type="spellStart"/>
      <w:r w:rsidR="00E33DF1" w:rsidRPr="00F04E98">
        <w:rPr>
          <w:rFonts w:ascii="Times New Roman" w:hAnsi="Times New Roman"/>
          <w:sz w:val="22"/>
          <w:szCs w:val="22"/>
        </w:rPr>
        <w:t>potřebě</w:t>
      </w:r>
      <w:proofErr w:type="spellEnd"/>
      <w:r w:rsidR="00E33DF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33DF1" w:rsidRPr="00F04E98">
        <w:rPr>
          <w:rFonts w:ascii="Times New Roman" w:hAnsi="Times New Roman"/>
          <w:sz w:val="22"/>
          <w:szCs w:val="22"/>
        </w:rPr>
        <w:t>vypracování</w:t>
      </w:r>
      <w:proofErr w:type="spellEnd"/>
      <w:r w:rsidR="00E33DF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33DF1" w:rsidRPr="00F04E98">
        <w:rPr>
          <w:rFonts w:ascii="Times New Roman" w:hAnsi="Times New Roman"/>
          <w:sz w:val="22"/>
          <w:szCs w:val="22"/>
        </w:rPr>
        <w:t>jednacího</w:t>
      </w:r>
      <w:proofErr w:type="spellEnd"/>
      <w:r w:rsidR="00E33DF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33DF1" w:rsidRPr="00F04E98">
        <w:rPr>
          <w:rFonts w:ascii="Times New Roman" w:hAnsi="Times New Roman"/>
          <w:sz w:val="22"/>
          <w:szCs w:val="22"/>
        </w:rPr>
        <w:t>řádu</w:t>
      </w:r>
      <w:proofErr w:type="spellEnd"/>
      <w:r w:rsidR="00555D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55DB7" w:rsidRPr="00F04E98">
        <w:rPr>
          <w:rFonts w:ascii="Times New Roman" w:hAnsi="Times New Roman"/>
          <w:sz w:val="22"/>
          <w:szCs w:val="22"/>
        </w:rPr>
        <w:t>příslušného</w:t>
      </w:r>
      <w:proofErr w:type="spellEnd"/>
      <w:r w:rsidR="00555D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55DB7" w:rsidRPr="00F04E98">
        <w:rPr>
          <w:rFonts w:ascii="Times New Roman" w:hAnsi="Times New Roman"/>
          <w:sz w:val="22"/>
          <w:szCs w:val="22"/>
        </w:rPr>
        <w:t>poradního</w:t>
      </w:r>
      <w:proofErr w:type="spellEnd"/>
      <w:r w:rsidR="00555D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55DB7" w:rsidRPr="00F04E98">
        <w:rPr>
          <w:rFonts w:ascii="Times New Roman" w:hAnsi="Times New Roman"/>
          <w:sz w:val="22"/>
          <w:szCs w:val="22"/>
        </w:rPr>
        <w:t>sboru</w:t>
      </w:r>
      <w:proofErr w:type="spellEnd"/>
      <w:r w:rsidR="00555DB7" w:rsidRPr="00F04E98">
        <w:rPr>
          <w:rFonts w:ascii="Times New Roman" w:hAnsi="Times New Roman"/>
          <w:sz w:val="22"/>
          <w:szCs w:val="22"/>
        </w:rPr>
        <w:t>.</w:t>
      </w:r>
    </w:p>
    <w:p w14:paraId="1756AFD4" w14:textId="398FEFA9" w:rsidR="00045626" w:rsidRPr="00F04E98" w:rsidRDefault="00045626" w:rsidP="00F04E98">
      <w:pPr>
        <w:spacing w:after="8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2F7A57" w:rsidRPr="00F04E98">
        <w:rPr>
          <w:rFonts w:ascii="Times New Roman" w:hAnsi="Times New Roman"/>
          <w:sz w:val="22"/>
          <w:szCs w:val="22"/>
        </w:rPr>
        <w:t>4</w:t>
      </w:r>
      <w:r w:rsidRPr="00F04E9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Pr="00F04E98">
        <w:rPr>
          <w:rFonts w:ascii="Times New Roman" w:hAnsi="Times New Roman"/>
          <w:sz w:val="22"/>
          <w:szCs w:val="22"/>
        </w:rPr>
        <w:t>Poradními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sbory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zejména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: </w:t>
      </w:r>
    </w:p>
    <w:p w14:paraId="462C5ADD" w14:textId="4BE978E6" w:rsidR="00732E03" w:rsidRPr="00F04E98" w:rsidRDefault="00732E03" w:rsidP="00BA351B">
      <w:pPr>
        <w:pStyle w:val="Odstavecseseznamem1"/>
        <w:numPr>
          <w:ilvl w:val="0"/>
          <w:numId w:val="29"/>
        </w:numPr>
        <w:tabs>
          <w:tab w:val="clear" w:pos="424"/>
          <w:tab w:val="num" w:pos="709"/>
        </w:tabs>
        <w:spacing w:after="80" w:line="240" w:lineRule="auto"/>
        <w:ind w:left="709" w:hanging="425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V</w:t>
      </w:r>
      <w:r w:rsidR="00A76637" w:rsidRPr="00F04E98">
        <w:rPr>
          <w:sz w:val="22"/>
          <w:szCs w:val="22"/>
        </w:rPr>
        <w:t xml:space="preserve">edení </w:t>
      </w:r>
      <w:r w:rsidR="00E40883" w:rsidRPr="00F04E98">
        <w:rPr>
          <w:sz w:val="22"/>
          <w:szCs w:val="22"/>
        </w:rPr>
        <w:t>FMK</w:t>
      </w:r>
      <w:r w:rsidR="00485CEA" w:rsidRPr="00F04E98">
        <w:rPr>
          <w:sz w:val="22"/>
          <w:szCs w:val="22"/>
        </w:rPr>
        <w:t xml:space="preserve"> ve složení:</w:t>
      </w:r>
      <w:r w:rsidR="007325A4" w:rsidRPr="00F04E98">
        <w:rPr>
          <w:sz w:val="22"/>
          <w:szCs w:val="22"/>
        </w:rPr>
        <w:t xml:space="preserve"> děkan, proděkani, tajemník</w:t>
      </w:r>
      <w:r w:rsidR="009C6F7D" w:rsidRPr="00F04E98">
        <w:rPr>
          <w:sz w:val="22"/>
          <w:szCs w:val="22"/>
        </w:rPr>
        <w:t>, předseda AS FMK</w:t>
      </w:r>
      <w:r w:rsidR="007325A4" w:rsidRPr="00F04E98">
        <w:rPr>
          <w:sz w:val="22"/>
          <w:szCs w:val="22"/>
        </w:rPr>
        <w:t xml:space="preserve"> a další osoby podle rozhodnutí děkana</w:t>
      </w:r>
    </w:p>
    <w:p w14:paraId="73A40DD0" w14:textId="52D705BD" w:rsidR="00045626" w:rsidRPr="00F04E98" w:rsidRDefault="00045626" w:rsidP="00BA351B">
      <w:pPr>
        <w:pStyle w:val="Odstavecseseznamem1"/>
        <w:numPr>
          <w:ilvl w:val="0"/>
          <w:numId w:val="29"/>
        </w:numPr>
        <w:tabs>
          <w:tab w:val="clear" w:pos="424"/>
        </w:tabs>
        <w:spacing w:after="80" w:line="240" w:lineRule="auto"/>
        <w:ind w:left="709" w:hanging="425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Kolegium děkana</w:t>
      </w:r>
      <w:r w:rsidR="00E40883" w:rsidRPr="00F04E98">
        <w:rPr>
          <w:sz w:val="22"/>
          <w:szCs w:val="22"/>
        </w:rPr>
        <w:t xml:space="preserve"> </w:t>
      </w:r>
      <w:r w:rsidR="00C90BA2" w:rsidRPr="00F04E98">
        <w:rPr>
          <w:sz w:val="22"/>
          <w:szCs w:val="22"/>
        </w:rPr>
        <w:t>ve složení:</w:t>
      </w:r>
      <w:r w:rsidR="004F5434" w:rsidRPr="00F04E98">
        <w:rPr>
          <w:sz w:val="22"/>
          <w:szCs w:val="22"/>
        </w:rPr>
        <w:t xml:space="preserve"> děkan, proděkani, tajemník, předseda AS FMK, </w:t>
      </w:r>
      <w:proofErr w:type="spellStart"/>
      <w:r w:rsidR="008139EC" w:rsidRPr="00F04E98">
        <w:rPr>
          <w:sz w:val="22"/>
          <w:szCs w:val="22"/>
        </w:rPr>
        <w:t>ředtel</w:t>
      </w:r>
      <w:proofErr w:type="spellEnd"/>
      <w:r w:rsidR="008139EC" w:rsidRPr="00F04E98">
        <w:rPr>
          <w:sz w:val="22"/>
          <w:szCs w:val="22"/>
        </w:rPr>
        <w:t xml:space="preserve"> ústavu/kabinetu, vedoucí ateliérů</w:t>
      </w:r>
      <w:r w:rsidR="003D57E0" w:rsidRPr="00F04E98">
        <w:rPr>
          <w:sz w:val="22"/>
          <w:szCs w:val="22"/>
        </w:rPr>
        <w:t xml:space="preserve"> a další osoby podle rozhodnutí děkana</w:t>
      </w:r>
    </w:p>
    <w:p w14:paraId="77B2CE6F" w14:textId="189CE619" w:rsidR="00045626" w:rsidRPr="00F04E98" w:rsidRDefault="00045626" w:rsidP="00F04E98">
      <w:pPr>
        <w:pStyle w:val="Odstavecseseznamem1"/>
        <w:numPr>
          <w:ilvl w:val="0"/>
          <w:numId w:val="29"/>
        </w:numPr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Rada studijních programů,</w:t>
      </w:r>
    </w:p>
    <w:p w14:paraId="21A66B7E" w14:textId="56340B59" w:rsidR="00045626" w:rsidRPr="00F04E98" w:rsidRDefault="00045626" w:rsidP="00613921">
      <w:pPr>
        <w:pStyle w:val="Odstavecseseznamem1"/>
        <w:numPr>
          <w:ilvl w:val="0"/>
          <w:numId w:val="29"/>
        </w:numPr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Oborové rady doktorských studijních programů,</w:t>
      </w:r>
    </w:p>
    <w:p w14:paraId="212EC93C" w14:textId="2DF0CB89" w:rsidR="00BE1772" w:rsidRPr="00F04E98" w:rsidRDefault="001045C7" w:rsidP="17CF8737">
      <w:pPr>
        <w:pStyle w:val="Odstavecseseznamem1"/>
        <w:numPr>
          <w:ilvl w:val="0"/>
          <w:numId w:val="29"/>
        </w:numPr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Sti</w:t>
      </w:r>
      <w:r w:rsidR="0069164E" w:rsidRPr="00F04E98">
        <w:rPr>
          <w:sz w:val="22"/>
          <w:szCs w:val="22"/>
        </w:rPr>
        <w:t>pen</w:t>
      </w:r>
      <w:r w:rsidR="000C377B" w:rsidRPr="00F04E98">
        <w:rPr>
          <w:sz w:val="22"/>
          <w:szCs w:val="22"/>
        </w:rPr>
        <w:t>dijní komise</w:t>
      </w:r>
      <w:r w:rsidR="0F15E164" w:rsidRPr="00F04E98">
        <w:rPr>
          <w:sz w:val="22"/>
          <w:szCs w:val="22"/>
        </w:rPr>
        <w:t>,</w:t>
      </w:r>
    </w:p>
    <w:p w14:paraId="39DA7FA5" w14:textId="25A42D00" w:rsidR="002F4647" w:rsidRDefault="0F15E164" w:rsidP="17CF8737">
      <w:pPr>
        <w:pStyle w:val="Odstavecseseznamem1"/>
        <w:numPr>
          <w:ilvl w:val="0"/>
          <w:numId w:val="29"/>
        </w:numPr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Ediční rada</w:t>
      </w:r>
      <w:r w:rsidR="002F4647">
        <w:rPr>
          <w:sz w:val="22"/>
          <w:szCs w:val="22"/>
        </w:rPr>
        <w:t>,</w:t>
      </w:r>
    </w:p>
    <w:p w14:paraId="428978EC" w14:textId="265F2069" w:rsidR="00BE1772" w:rsidRPr="00F04E98" w:rsidRDefault="008120A3" w:rsidP="17CF8737">
      <w:pPr>
        <w:pStyle w:val="Odstavecseseznamem1"/>
        <w:numPr>
          <w:ilvl w:val="0"/>
          <w:numId w:val="29"/>
        </w:numPr>
        <w:spacing w:after="80" w:line="240" w:lineRule="auto"/>
        <w:ind w:left="284" w:firstLine="0"/>
        <w:jc w:val="both"/>
        <w:rPr>
          <w:sz w:val="22"/>
          <w:szCs w:val="22"/>
        </w:rPr>
      </w:pPr>
      <w:r>
        <w:rPr>
          <w:sz w:val="22"/>
          <w:szCs w:val="22"/>
        </w:rPr>
        <w:t>Galerijní rada</w:t>
      </w:r>
      <w:r w:rsidR="0F15E164" w:rsidRPr="00F04E98">
        <w:rPr>
          <w:sz w:val="22"/>
          <w:szCs w:val="22"/>
        </w:rPr>
        <w:t>.</w:t>
      </w:r>
    </w:p>
    <w:p w14:paraId="41BE5F88" w14:textId="4D81E503" w:rsidR="00FF76EE" w:rsidRPr="00F04E98" w:rsidRDefault="008C2A51" w:rsidP="00BC3235">
      <w:pPr>
        <w:pStyle w:val="Odstavecseseznamem1"/>
        <w:spacing w:after="80" w:line="240" w:lineRule="auto"/>
        <w:ind w:left="142" w:hanging="142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Je</w:t>
      </w:r>
      <w:r w:rsidR="00DD700C" w:rsidRPr="00F04E98">
        <w:rPr>
          <w:sz w:val="22"/>
          <w:szCs w:val="22"/>
        </w:rPr>
        <w:t>dnotlivé poradní sbory, počty jejich členů</w:t>
      </w:r>
      <w:r w:rsidR="009C38CC" w:rsidRPr="00F04E98">
        <w:rPr>
          <w:sz w:val="22"/>
          <w:szCs w:val="22"/>
        </w:rPr>
        <w:t xml:space="preserve"> </w:t>
      </w:r>
      <w:r w:rsidR="00DD700C" w:rsidRPr="00F04E98">
        <w:rPr>
          <w:sz w:val="22"/>
          <w:szCs w:val="22"/>
        </w:rPr>
        <w:t>a složení</w:t>
      </w:r>
      <w:r w:rsidR="00B17EFE" w:rsidRPr="00F04E98">
        <w:rPr>
          <w:sz w:val="22"/>
          <w:szCs w:val="22"/>
        </w:rPr>
        <w:t xml:space="preserve"> poradních sborů stanoví děkan vnitřní normou FMK.</w:t>
      </w:r>
    </w:p>
    <w:p w14:paraId="77BDC7F7" w14:textId="33A258D1" w:rsidR="000D3F6D" w:rsidRPr="00F04E98" w:rsidRDefault="000D3F6D" w:rsidP="00BC3235">
      <w:pPr>
        <w:pStyle w:val="Odstavecseseznamem1"/>
        <w:spacing w:after="120" w:line="240" w:lineRule="auto"/>
        <w:ind w:left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(5) </w:t>
      </w:r>
      <w:r w:rsidR="006A112A" w:rsidRPr="00F04E98">
        <w:rPr>
          <w:sz w:val="22"/>
          <w:szCs w:val="22"/>
        </w:rPr>
        <w:t>Činnost v poradních sborech a pracovních skupinách je pracovní povinností</w:t>
      </w:r>
      <w:r w:rsidR="0093108A" w:rsidRPr="00F04E98">
        <w:rPr>
          <w:sz w:val="22"/>
          <w:szCs w:val="22"/>
        </w:rPr>
        <w:t xml:space="preserve"> příslušných zaměstnanců. Vedoucí zaměstnanci členů poradních sborů a pracovních skupin FMK</w:t>
      </w:r>
      <w:r w:rsidR="003E669E" w:rsidRPr="00F04E98">
        <w:rPr>
          <w:sz w:val="22"/>
          <w:szCs w:val="22"/>
        </w:rPr>
        <w:t xml:space="preserve"> jsou povinni vytvořit přiměřené </w:t>
      </w:r>
      <w:proofErr w:type="spellStart"/>
      <w:r w:rsidR="003E669E" w:rsidRPr="00F04E98">
        <w:rPr>
          <w:sz w:val="22"/>
          <w:szCs w:val="22"/>
        </w:rPr>
        <w:t>podmíky</w:t>
      </w:r>
      <w:proofErr w:type="spellEnd"/>
      <w:r w:rsidR="003E669E" w:rsidRPr="00F04E98">
        <w:rPr>
          <w:sz w:val="22"/>
          <w:szCs w:val="22"/>
        </w:rPr>
        <w:t xml:space="preserve"> pro jejich práci.</w:t>
      </w:r>
    </w:p>
    <w:p w14:paraId="48DE0BA2" w14:textId="77777777" w:rsidR="00FD0DBE" w:rsidRPr="00F04E98" w:rsidRDefault="00FD0DBE" w:rsidP="00F04E98">
      <w:pPr>
        <w:jc w:val="center"/>
        <w:rPr>
          <w:rFonts w:ascii="Times New Roman" w:hAnsi="Times New Roman"/>
          <w:sz w:val="22"/>
          <w:szCs w:val="22"/>
        </w:rPr>
      </w:pPr>
    </w:p>
    <w:p w14:paraId="09712577" w14:textId="77777777" w:rsidR="00FD0DBE" w:rsidRPr="00F04E98" w:rsidRDefault="00045626" w:rsidP="00F04E98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B6AFA"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27</w:t>
      </w:r>
    </w:p>
    <w:p w14:paraId="54B6F103" w14:textId="77777777" w:rsidR="002E10A9" w:rsidRPr="00F04E98" w:rsidRDefault="002E10A9" w:rsidP="00592F4F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Rozhodování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jednání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podepisování</w:t>
      </w:r>
      <w:proofErr w:type="spellEnd"/>
      <w:r w:rsidR="002F35CD" w:rsidRPr="00F04E98">
        <w:rPr>
          <w:rFonts w:ascii="Times New Roman" w:hAnsi="Times New Roman"/>
          <w:b/>
          <w:sz w:val="22"/>
          <w:szCs w:val="22"/>
        </w:rPr>
        <w:t xml:space="preserve"> za UTB </w:t>
      </w:r>
      <w:proofErr w:type="spellStart"/>
      <w:r w:rsidR="002F35CD" w:rsidRPr="00F04E98">
        <w:rPr>
          <w:rFonts w:ascii="Times New Roman" w:hAnsi="Times New Roman"/>
          <w:b/>
          <w:sz w:val="22"/>
          <w:szCs w:val="22"/>
        </w:rPr>
        <w:t>ve</w:t>
      </w:r>
      <w:proofErr w:type="spellEnd"/>
      <w:r w:rsidR="002F35CD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2F35CD" w:rsidRPr="00F04E98">
        <w:rPr>
          <w:rFonts w:ascii="Times New Roman" w:hAnsi="Times New Roman"/>
          <w:b/>
          <w:sz w:val="22"/>
          <w:szCs w:val="22"/>
        </w:rPr>
        <w:t>věcech</w:t>
      </w:r>
      <w:proofErr w:type="spellEnd"/>
      <w:r w:rsidR="002F35CD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2F35CD" w:rsidRPr="00F04E98">
        <w:rPr>
          <w:rFonts w:ascii="Times New Roman" w:hAnsi="Times New Roman"/>
          <w:b/>
          <w:sz w:val="22"/>
          <w:szCs w:val="22"/>
        </w:rPr>
        <w:t>týkajících</w:t>
      </w:r>
      <w:proofErr w:type="spellEnd"/>
      <w:r w:rsidR="002F35CD" w:rsidRPr="00F04E98">
        <w:rPr>
          <w:rFonts w:ascii="Times New Roman" w:hAnsi="Times New Roman"/>
          <w:b/>
          <w:sz w:val="22"/>
          <w:szCs w:val="22"/>
        </w:rPr>
        <w:t xml:space="preserve"> se FMK</w:t>
      </w:r>
      <w:r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0948F56E" w14:textId="1062A7D8" w:rsidR="00045626" w:rsidRPr="00F04E98" w:rsidRDefault="002E10A9" w:rsidP="00F04E98">
      <w:pPr>
        <w:spacing w:after="8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r w:rsidR="00045626" w:rsidRPr="00F04E98">
        <w:rPr>
          <w:rFonts w:ascii="Times New Roman" w:hAnsi="Times New Roman"/>
          <w:sz w:val="22"/>
          <w:szCs w:val="22"/>
        </w:rPr>
        <w:t xml:space="preserve">Za UTB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rozhoduje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věcech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týkajících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se FMK, je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oprávněn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ke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všem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právním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jednáním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r w:rsidR="00F07434" w:rsidRPr="00F04E98">
        <w:rPr>
          <w:rFonts w:ascii="Times New Roman" w:hAnsi="Times New Roman"/>
          <w:sz w:val="22"/>
          <w:szCs w:val="22"/>
        </w:rPr>
        <w:br/>
      </w:r>
      <w:r w:rsidR="00045626" w:rsidRPr="00F04E98">
        <w:rPr>
          <w:rFonts w:ascii="Times New Roman" w:hAnsi="Times New Roman"/>
          <w:sz w:val="22"/>
          <w:szCs w:val="22"/>
        </w:rPr>
        <w:t xml:space="preserve">v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souladu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zákonem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jedná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navenek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vůči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třetím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osobám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>:</w:t>
      </w:r>
    </w:p>
    <w:p w14:paraId="4EFC41AB" w14:textId="77777777" w:rsidR="00045626" w:rsidRPr="00F04E98" w:rsidRDefault="00045626" w:rsidP="00D96274">
      <w:pPr>
        <w:pStyle w:val="Odstavecseseznamem1"/>
        <w:numPr>
          <w:ilvl w:val="0"/>
          <w:numId w:val="30"/>
        </w:numPr>
        <w:tabs>
          <w:tab w:val="clear" w:pos="0"/>
        </w:tabs>
        <w:spacing w:after="80" w:line="240" w:lineRule="auto"/>
        <w:ind w:left="709" w:hanging="425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děkan ve všech věcech stanovených zákonem a Statutem UTB, a to zejména v pracovněprávních vztazích a společných smluvních vztazích vůči právnickým nebo fyzickým osobám,</w:t>
      </w:r>
    </w:p>
    <w:p w14:paraId="3E702C9D" w14:textId="7690209E" w:rsidR="00045626" w:rsidRPr="00F04E98" w:rsidRDefault="00045626" w:rsidP="00F04E98">
      <w:pPr>
        <w:pStyle w:val="Odstavecseseznamem1"/>
        <w:numPr>
          <w:ilvl w:val="0"/>
          <w:numId w:val="30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proděkan </w:t>
      </w:r>
      <w:r w:rsidR="00B01974" w:rsidRPr="00F04E98">
        <w:rPr>
          <w:sz w:val="22"/>
          <w:szCs w:val="22"/>
        </w:rPr>
        <w:t>v</w:t>
      </w:r>
      <w:r w:rsidR="00776349" w:rsidRPr="00F04E98">
        <w:rPr>
          <w:sz w:val="22"/>
          <w:szCs w:val="22"/>
        </w:rPr>
        <w:t> </w:t>
      </w:r>
      <w:r w:rsidR="00B01974" w:rsidRPr="00F04E98">
        <w:rPr>
          <w:sz w:val="22"/>
          <w:szCs w:val="22"/>
        </w:rPr>
        <w:t>roz</w:t>
      </w:r>
      <w:r w:rsidR="00B71A05" w:rsidRPr="00F04E98">
        <w:rPr>
          <w:sz w:val="22"/>
          <w:szCs w:val="22"/>
        </w:rPr>
        <w:t>sahu</w:t>
      </w:r>
      <w:r w:rsidR="00776349" w:rsidRPr="00F04E98">
        <w:rPr>
          <w:sz w:val="22"/>
          <w:szCs w:val="22"/>
        </w:rPr>
        <w:t xml:space="preserve"> rozhodnutí děkana, příp</w:t>
      </w:r>
      <w:r w:rsidR="00B71A05" w:rsidRPr="00F04E98">
        <w:rPr>
          <w:sz w:val="22"/>
          <w:szCs w:val="22"/>
        </w:rPr>
        <w:t>adně</w:t>
      </w:r>
      <w:r w:rsidR="00776349" w:rsidRPr="00F04E98">
        <w:rPr>
          <w:sz w:val="22"/>
          <w:szCs w:val="22"/>
        </w:rPr>
        <w:t xml:space="preserve"> </w:t>
      </w:r>
      <w:r w:rsidRPr="00F04E98">
        <w:rPr>
          <w:sz w:val="22"/>
          <w:szCs w:val="22"/>
        </w:rPr>
        <w:t>na základě písemné plné moci udělené děkanem,</w:t>
      </w:r>
    </w:p>
    <w:p w14:paraId="706C67A9" w14:textId="77777777" w:rsidR="00045626" w:rsidRPr="00F04E98" w:rsidRDefault="00045626" w:rsidP="00E87C00">
      <w:pPr>
        <w:pStyle w:val="Odstavecseseznamem1"/>
        <w:numPr>
          <w:ilvl w:val="0"/>
          <w:numId w:val="30"/>
        </w:numPr>
        <w:tabs>
          <w:tab w:val="clear" w:pos="0"/>
        </w:tabs>
        <w:spacing w:after="120" w:line="240" w:lineRule="auto"/>
        <w:ind w:left="709" w:hanging="425"/>
        <w:jc w:val="both"/>
        <w:rPr>
          <w:sz w:val="22"/>
          <w:szCs w:val="22"/>
        </w:rPr>
      </w:pPr>
      <w:r w:rsidRPr="00F04E98">
        <w:rPr>
          <w:sz w:val="22"/>
          <w:szCs w:val="22"/>
        </w:rPr>
        <w:lastRenderedPageBreak/>
        <w:t>tajemník v rozsahu stanoveném zákonem, Statutem UTB, případně na základě písemné plné moci udělené děkanem.</w:t>
      </w:r>
    </w:p>
    <w:p w14:paraId="09D1BC6D" w14:textId="33CDCBA2" w:rsidR="00045626" w:rsidRPr="00F04E98" w:rsidRDefault="00045626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(2) Osoba, </w:t>
      </w:r>
      <w:proofErr w:type="spellStart"/>
      <w:r w:rsidRPr="00F04E98">
        <w:rPr>
          <w:rFonts w:ascii="Times New Roman" w:hAnsi="Times New Roman"/>
          <w:sz w:val="22"/>
          <w:szCs w:val="22"/>
        </w:rPr>
        <w:t>která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uvedena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sz w:val="22"/>
          <w:szCs w:val="22"/>
        </w:rPr>
        <w:t>odstavci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1, je </w:t>
      </w:r>
      <w:proofErr w:type="spellStart"/>
      <w:r w:rsidRPr="00F04E98">
        <w:rPr>
          <w:rFonts w:ascii="Times New Roman" w:hAnsi="Times New Roman"/>
          <w:sz w:val="22"/>
          <w:szCs w:val="22"/>
        </w:rPr>
        <w:t>oprávněna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jednat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2F35CD" w:rsidRPr="00F04E98">
        <w:rPr>
          <w:rFonts w:ascii="Times New Roman" w:hAnsi="Times New Roman"/>
          <w:sz w:val="22"/>
          <w:szCs w:val="22"/>
        </w:rPr>
        <w:t>za</w:t>
      </w:r>
      <w:r w:rsidRPr="00F04E98">
        <w:rPr>
          <w:rFonts w:ascii="Times New Roman" w:hAnsi="Times New Roman"/>
          <w:sz w:val="22"/>
          <w:szCs w:val="22"/>
        </w:rPr>
        <w:t xml:space="preserve"> UTB a </w:t>
      </w:r>
      <w:proofErr w:type="spellStart"/>
      <w:r w:rsidR="002F35CD" w:rsidRPr="00F04E98">
        <w:rPr>
          <w:rFonts w:ascii="Times New Roman" w:hAnsi="Times New Roman"/>
          <w:sz w:val="22"/>
          <w:szCs w:val="22"/>
        </w:rPr>
        <w:t>právně</w:t>
      </w:r>
      <w:proofErr w:type="spellEnd"/>
      <w:r w:rsidR="002F35CD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F35CD" w:rsidRPr="00F04E98">
        <w:rPr>
          <w:rFonts w:ascii="Times New Roman" w:hAnsi="Times New Roman"/>
          <w:sz w:val="22"/>
          <w:szCs w:val="22"/>
        </w:rPr>
        <w:t>jednat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pouze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F07434" w:rsidRPr="00F04E98">
        <w:rPr>
          <w:rFonts w:ascii="Times New Roman" w:hAnsi="Times New Roman"/>
          <w:sz w:val="22"/>
          <w:szCs w:val="22"/>
        </w:rPr>
        <w:br/>
      </w:r>
      <w:r w:rsidRPr="00F04E98">
        <w:rPr>
          <w:rFonts w:ascii="Times New Roman" w:hAnsi="Times New Roman"/>
          <w:sz w:val="22"/>
          <w:szCs w:val="22"/>
        </w:rPr>
        <w:t xml:space="preserve">v </w:t>
      </w:r>
      <w:proofErr w:type="spellStart"/>
      <w:r w:rsidRPr="00F04E98">
        <w:rPr>
          <w:rFonts w:ascii="Times New Roman" w:hAnsi="Times New Roman"/>
          <w:sz w:val="22"/>
          <w:szCs w:val="22"/>
        </w:rPr>
        <w:t>rozsahu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stanoveném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zákonem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vnitřními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předpisy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 </w:t>
      </w:r>
      <w:proofErr w:type="spellStart"/>
      <w:r w:rsidRPr="00F04E98">
        <w:rPr>
          <w:rFonts w:ascii="Times New Roman" w:hAnsi="Times New Roman"/>
          <w:sz w:val="22"/>
          <w:szCs w:val="22"/>
        </w:rPr>
        <w:t>nebo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základě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písemné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plné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moci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písemného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pověření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uděleného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sz w:val="22"/>
          <w:szCs w:val="22"/>
        </w:rPr>
        <w:t>rozsahu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pravomoci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</w:p>
    <w:p w14:paraId="4E366927" w14:textId="0FF3CF14" w:rsidR="00045626" w:rsidRPr="00F04E98" w:rsidRDefault="00045626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(3) </w:t>
      </w:r>
      <w:proofErr w:type="spellStart"/>
      <w:r w:rsidR="007D1095" w:rsidRPr="00F04E98">
        <w:rPr>
          <w:rFonts w:ascii="Times New Roman" w:hAnsi="Times New Roman"/>
          <w:sz w:val="22"/>
          <w:szCs w:val="22"/>
        </w:rPr>
        <w:t>R</w:t>
      </w:r>
      <w:r w:rsidR="00CD0EFE" w:rsidRPr="00F04E98">
        <w:rPr>
          <w:rFonts w:ascii="Times New Roman" w:hAnsi="Times New Roman"/>
          <w:sz w:val="22"/>
          <w:szCs w:val="22"/>
        </w:rPr>
        <w:t>ozhodnutí</w:t>
      </w:r>
      <w:proofErr w:type="spellEnd"/>
      <w:r w:rsidR="007D109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může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upravit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povinnosti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osob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jednajících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2F35CD" w:rsidRPr="00F04E98">
        <w:rPr>
          <w:rFonts w:ascii="Times New Roman" w:hAnsi="Times New Roman"/>
          <w:sz w:val="22"/>
          <w:szCs w:val="22"/>
        </w:rPr>
        <w:t xml:space="preserve">za </w:t>
      </w:r>
      <w:r w:rsidRPr="00F04E98">
        <w:rPr>
          <w:rFonts w:ascii="Times New Roman" w:hAnsi="Times New Roman"/>
          <w:sz w:val="22"/>
          <w:szCs w:val="22"/>
        </w:rPr>
        <w:t xml:space="preserve">UTB </w:t>
      </w:r>
      <w:proofErr w:type="spellStart"/>
      <w:r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věcech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týkajících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FMK.</w:t>
      </w:r>
    </w:p>
    <w:p w14:paraId="186CE8EB" w14:textId="175BF5C7" w:rsidR="00045626" w:rsidRPr="00F04E98" w:rsidRDefault="00045626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(4) </w:t>
      </w:r>
      <w:proofErr w:type="spellStart"/>
      <w:r w:rsidRPr="00F04E98">
        <w:rPr>
          <w:rFonts w:ascii="Times New Roman" w:hAnsi="Times New Roman"/>
          <w:sz w:val="22"/>
          <w:szCs w:val="22"/>
        </w:rPr>
        <w:t>Podepisování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za UTB </w:t>
      </w:r>
      <w:proofErr w:type="spellStart"/>
      <w:r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věcech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týkajících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</w:t>
      </w:r>
      <w:r w:rsidR="002F35CD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F04E98">
        <w:rPr>
          <w:rFonts w:ascii="Times New Roman" w:hAnsi="Times New Roman"/>
          <w:sz w:val="22"/>
          <w:szCs w:val="22"/>
        </w:rPr>
        <w:t>děje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tak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že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k </w:t>
      </w:r>
      <w:proofErr w:type="spellStart"/>
      <w:r w:rsidRPr="00F04E98">
        <w:rPr>
          <w:rFonts w:ascii="Times New Roman" w:hAnsi="Times New Roman"/>
          <w:sz w:val="22"/>
          <w:szCs w:val="22"/>
        </w:rPr>
        <w:t>názvu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Pr="00F04E98">
        <w:rPr>
          <w:rFonts w:ascii="Times New Roman" w:hAnsi="Times New Roman"/>
          <w:sz w:val="22"/>
          <w:szCs w:val="22"/>
        </w:rPr>
        <w:t>připojí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svůj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podpis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oprávněná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osoba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511E662F" w14:textId="3DF0A005" w:rsidR="00C96C97" w:rsidRPr="00F04E98" w:rsidRDefault="00C96C97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(5) K </w:t>
      </w:r>
      <w:proofErr w:type="spellStart"/>
      <w:r w:rsidRPr="00F04E98">
        <w:rPr>
          <w:rFonts w:ascii="Times New Roman" w:hAnsi="Times New Roman"/>
          <w:sz w:val="22"/>
          <w:szCs w:val="22"/>
        </w:rPr>
        <w:t>podepisování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dokumentu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sz w:val="22"/>
          <w:szCs w:val="22"/>
        </w:rPr>
        <w:t>elektronické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formě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jehož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prostř</w:t>
      </w:r>
      <w:r w:rsidR="00415C88" w:rsidRPr="00F04E98">
        <w:rPr>
          <w:rFonts w:ascii="Times New Roman" w:hAnsi="Times New Roman"/>
          <w:sz w:val="22"/>
          <w:szCs w:val="22"/>
        </w:rPr>
        <w:t>e</w:t>
      </w:r>
      <w:r w:rsidRPr="00F04E98">
        <w:rPr>
          <w:rFonts w:ascii="Times New Roman" w:hAnsi="Times New Roman"/>
          <w:sz w:val="22"/>
          <w:szCs w:val="22"/>
        </w:rPr>
        <w:t>dnictvím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činí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oprávněná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osob</w:t>
      </w:r>
      <w:r w:rsidR="00190D44" w:rsidRPr="00F04E98">
        <w:rPr>
          <w:rFonts w:ascii="Times New Roman" w:hAnsi="Times New Roman"/>
          <w:sz w:val="22"/>
          <w:szCs w:val="22"/>
        </w:rPr>
        <w:t>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úkon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190D44" w:rsidRPr="00F04E98">
        <w:rPr>
          <w:rFonts w:ascii="Times New Roman" w:hAnsi="Times New Roman"/>
          <w:sz w:val="22"/>
          <w:szCs w:val="22"/>
        </w:rPr>
        <w:t>za UTB</w:t>
      </w:r>
      <w:r w:rsidR="00415C8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15C88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415C8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15C88" w:rsidRPr="00F04E98">
        <w:rPr>
          <w:rFonts w:ascii="Times New Roman" w:hAnsi="Times New Roman"/>
          <w:sz w:val="22"/>
          <w:szCs w:val="22"/>
        </w:rPr>
        <w:t>věcech</w:t>
      </w:r>
      <w:proofErr w:type="spellEnd"/>
      <w:r w:rsidR="00415C8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15C88" w:rsidRPr="00F04E98">
        <w:rPr>
          <w:rFonts w:ascii="Times New Roman" w:hAnsi="Times New Roman"/>
          <w:sz w:val="22"/>
          <w:szCs w:val="22"/>
        </w:rPr>
        <w:t>týkajících</w:t>
      </w:r>
      <w:proofErr w:type="spellEnd"/>
      <w:r w:rsidR="00415C88" w:rsidRPr="00F04E98">
        <w:rPr>
          <w:rFonts w:ascii="Times New Roman" w:hAnsi="Times New Roman"/>
          <w:sz w:val="22"/>
          <w:szCs w:val="22"/>
        </w:rPr>
        <w:t xml:space="preserve"> se FMK, </w:t>
      </w:r>
      <w:proofErr w:type="spellStart"/>
      <w:r w:rsidR="00415C88" w:rsidRPr="00F04E98">
        <w:rPr>
          <w:rFonts w:ascii="Times New Roman" w:hAnsi="Times New Roman"/>
          <w:sz w:val="22"/>
          <w:szCs w:val="22"/>
        </w:rPr>
        <w:t>lze</w:t>
      </w:r>
      <w:proofErr w:type="spellEnd"/>
      <w:r w:rsidR="00415C8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15C88" w:rsidRPr="00F04E98">
        <w:rPr>
          <w:rFonts w:ascii="Times New Roman" w:hAnsi="Times New Roman"/>
          <w:sz w:val="22"/>
          <w:szCs w:val="22"/>
        </w:rPr>
        <w:t>užít</w:t>
      </w:r>
      <w:proofErr w:type="spellEnd"/>
      <w:r w:rsidR="00415C8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15C88" w:rsidRPr="00F04E98">
        <w:rPr>
          <w:rFonts w:ascii="Times New Roman" w:hAnsi="Times New Roman"/>
          <w:sz w:val="22"/>
          <w:szCs w:val="22"/>
        </w:rPr>
        <w:t>pouze</w:t>
      </w:r>
      <w:proofErr w:type="spellEnd"/>
      <w:r w:rsidR="00496D9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15C88" w:rsidRPr="00F04E98">
        <w:rPr>
          <w:rFonts w:ascii="Times New Roman" w:hAnsi="Times New Roman"/>
          <w:sz w:val="22"/>
          <w:szCs w:val="22"/>
        </w:rPr>
        <w:t>kvalifikovaný</w:t>
      </w:r>
      <w:proofErr w:type="spellEnd"/>
      <w:r w:rsidR="00415C8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15C88" w:rsidRPr="00F04E98">
        <w:rPr>
          <w:rFonts w:ascii="Times New Roman" w:hAnsi="Times New Roman"/>
          <w:sz w:val="22"/>
          <w:szCs w:val="22"/>
        </w:rPr>
        <w:t>elektronický</w:t>
      </w:r>
      <w:proofErr w:type="spellEnd"/>
      <w:r w:rsidR="00415C8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15C88" w:rsidRPr="00F04E98">
        <w:rPr>
          <w:rFonts w:ascii="Times New Roman" w:hAnsi="Times New Roman"/>
          <w:sz w:val="22"/>
          <w:szCs w:val="22"/>
        </w:rPr>
        <w:t>podpis</w:t>
      </w:r>
      <w:proofErr w:type="spellEnd"/>
      <w:r w:rsidR="00415C8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15C88" w:rsidRPr="00F04E98">
        <w:rPr>
          <w:rFonts w:ascii="Times New Roman" w:hAnsi="Times New Roman"/>
          <w:sz w:val="22"/>
          <w:szCs w:val="22"/>
        </w:rPr>
        <w:t>založený</w:t>
      </w:r>
      <w:proofErr w:type="spellEnd"/>
      <w:r w:rsidR="00415C8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15C88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="00415C8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15C88" w:rsidRPr="00F04E98">
        <w:rPr>
          <w:rFonts w:ascii="Times New Roman" w:hAnsi="Times New Roman"/>
          <w:sz w:val="22"/>
          <w:szCs w:val="22"/>
        </w:rPr>
        <w:t>kvalif</w:t>
      </w:r>
      <w:r w:rsidR="00DC7904" w:rsidRPr="00F04E98">
        <w:rPr>
          <w:rFonts w:ascii="Times New Roman" w:hAnsi="Times New Roman"/>
          <w:sz w:val="22"/>
          <w:szCs w:val="22"/>
        </w:rPr>
        <w:t>ikovaném</w:t>
      </w:r>
      <w:proofErr w:type="spellEnd"/>
      <w:r w:rsidR="00DC790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C7904" w:rsidRPr="00F04E98">
        <w:rPr>
          <w:rFonts w:ascii="Times New Roman" w:hAnsi="Times New Roman"/>
          <w:sz w:val="22"/>
          <w:szCs w:val="22"/>
        </w:rPr>
        <w:t>certifikátu</w:t>
      </w:r>
      <w:proofErr w:type="spellEnd"/>
      <w:r w:rsidR="00DC7904"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="00DC7904" w:rsidRPr="00F04E98">
        <w:rPr>
          <w:rFonts w:ascii="Times New Roman" w:hAnsi="Times New Roman"/>
          <w:sz w:val="22"/>
          <w:szCs w:val="22"/>
        </w:rPr>
        <w:t>elektronický</w:t>
      </w:r>
      <w:proofErr w:type="spellEnd"/>
      <w:r w:rsidR="00DC790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C7904" w:rsidRPr="00F04E98">
        <w:rPr>
          <w:rFonts w:ascii="Times New Roman" w:hAnsi="Times New Roman"/>
          <w:sz w:val="22"/>
          <w:szCs w:val="22"/>
        </w:rPr>
        <w:t>podpis</w:t>
      </w:r>
      <w:proofErr w:type="spellEnd"/>
      <w:r w:rsidR="00DC7904" w:rsidRPr="00F04E98">
        <w:rPr>
          <w:rFonts w:ascii="Times New Roman" w:hAnsi="Times New Roman"/>
          <w:sz w:val="22"/>
          <w:szCs w:val="22"/>
        </w:rPr>
        <w:t>.</w:t>
      </w:r>
    </w:p>
    <w:p w14:paraId="25303A7E" w14:textId="5337B9A8" w:rsidR="002E10A9" w:rsidRDefault="002E10A9">
      <w:pPr>
        <w:ind w:left="397" w:hanging="397"/>
        <w:jc w:val="both"/>
        <w:rPr>
          <w:rFonts w:ascii="Times New Roman" w:hAnsi="Times New Roman"/>
          <w:sz w:val="22"/>
          <w:szCs w:val="22"/>
        </w:rPr>
      </w:pPr>
    </w:p>
    <w:p w14:paraId="66D5D23F" w14:textId="77777777" w:rsidR="00761878" w:rsidRPr="00F04E98" w:rsidRDefault="00761878" w:rsidP="00F04E98">
      <w:pPr>
        <w:ind w:left="397" w:hanging="397"/>
        <w:jc w:val="both"/>
        <w:rPr>
          <w:rFonts w:ascii="Times New Roman" w:hAnsi="Times New Roman"/>
          <w:sz w:val="22"/>
          <w:szCs w:val="22"/>
        </w:rPr>
      </w:pPr>
    </w:p>
    <w:p w14:paraId="4640B350" w14:textId="33EFB266" w:rsidR="00045626" w:rsidRPr="00F04E98" w:rsidRDefault="00045626" w:rsidP="00F04E98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>ČÁST PÁTÁ</w:t>
      </w:r>
    </w:p>
    <w:p w14:paraId="3B2BDF1A" w14:textId="1BDA33B5" w:rsidR="00045626" w:rsidRPr="00F04E98" w:rsidRDefault="00045626" w:rsidP="00B85565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>PRAV</w:t>
      </w:r>
      <w:r w:rsidR="008C7665" w:rsidRPr="00F04E98">
        <w:rPr>
          <w:rFonts w:ascii="Times New Roman" w:hAnsi="Times New Roman"/>
          <w:b/>
          <w:sz w:val="22"/>
          <w:szCs w:val="22"/>
        </w:rPr>
        <w:t xml:space="preserve">IDLA HOSPODAŘENÍ </w:t>
      </w:r>
      <w:r w:rsidR="001814F1" w:rsidRPr="00F04E98">
        <w:rPr>
          <w:rFonts w:ascii="Times New Roman" w:hAnsi="Times New Roman"/>
          <w:b/>
          <w:sz w:val="22"/>
          <w:szCs w:val="22"/>
        </w:rPr>
        <w:t>FMK</w:t>
      </w:r>
    </w:p>
    <w:p w14:paraId="1D1AB686" w14:textId="77777777" w:rsidR="00045626" w:rsidRPr="00F04E98" w:rsidRDefault="00045626" w:rsidP="00F04E9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24D8F07F" w14:textId="77777777" w:rsidR="00045626" w:rsidRPr="00F04E98" w:rsidRDefault="00EB6AFA" w:rsidP="00F04E98">
      <w:pPr>
        <w:jc w:val="center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bCs/>
          <w:sz w:val="22"/>
          <w:szCs w:val="22"/>
        </w:rPr>
        <w:t>Článek</w:t>
      </w:r>
      <w:proofErr w:type="spellEnd"/>
      <w:r w:rsidR="00045626" w:rsidRPr="00F04E98">
        <w:rPr>
          <w:rFonts w:ascii="Times New Roman" w:hAnsi="Times New Roman"/>
          <w:b/>
          <w:bCs/>
          <w:sz w:val="22"/>
          <w:szCs w:val="22"/>
        </w:rPr>
        <w:t xml:space="preserve"> 28</w:t>
      </w:r>
    </w:p>
    <w:p w14:paraId="318F0C5B" w14:textId="77777777" w:rsidR="00045626" w:rsidRPr="00F04E98" w:rsidRDefault="00045626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Rozdělení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finančních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prostředků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FMK</w:t>
      </w:r>
    </w:p>
    <w:p w14:paraId="57D9DF31" w14:textId="77777777" w:rsidR="00045626" w:rsidRPr="00F04E98" w:rsidRDefault="00045626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Pr="00F04E98">
        <w:rPr>
          <w:rFonts w:ascii="Times New Roman" w:hAnsi="Times New Roman"/>
          <w:sz w:val="22"/>
          <w:szCs w:val="22"/>
        </w:rPr>
        <w:t>Návrh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Rozdělení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finančních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prostředků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Pr="00F04E98">
        <w:rPr>
          <w:rFonts w:ascii="Times New Roman" w:hAnsi="Times New Roman"/>
          <w:sz w:val="22"/>
          <w:szCs w:val="22"/>
        </w:rPr>
        <w:t>předklád</w:t>
      </w:r>
      <w:r w:rsidR="002303A5" w:rsidRPr="00F04E98">
        <w:rPr>
          <w:rFonts w:ascii="Times New Roman" w:hAnsi="Times New Roman"/>
          <w:sz w:val="22"/>
          <w:szCs w:val="22"/>
        </w:rPr>
        <w:t>á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k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projednání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AS FMK</w:t>
      </w:r>
      <w:r w:rsidRPr="00F04E98">
        <w:rPr>
          <w:rFonts w:ascii="Times New Roman" w:hAnsi="Times New Roman"/>
          <w:sz w:val="22"/>
          <w:szCs w:val="22"/>
        </w:rPr>
        <w:t>, a to v </w:t>
      </w:r>
      <w:proofErr w:type="spellStart"/>
      <w:r w:rsidRPr="00F04E98">
        <w:rPr>
          <w:rFonts w:ascii="Times New Roman" w:hAnsi="Times New Roman"/>
          <w:sz w:val="22"/>
          <w:szCs w:val="22"/>
        </w:rPr>
        <w:t>návaznosti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schválený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Rozpočet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daný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kalendářní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rok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a to </w:t>
      </w:r>
      <w:proofErr w:type="spellStart"/>
      <w:r w:rsidRPr="00F04E98">
        <w:rPr>
          <w:rFonts w:ascii="Times New Roman" w:hAnsi="Times New Roman"/>
          <w:sz w:val="22"/>
          <w:szCs w:val="22"/>
        </w:rPr>
        <w:t>nejpozději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do </w:t>
      </w:r>
      <w:proofErr w:type="spellStart"/>
      <w:r w:rsidRPr="00F04E98">
        <w:rPr>
          <w:rFonts w:ascii="Times New Roman" w:hAnsi="Times New Roman"/>
          <w:sz w:val="22"/>
          <w:szCs w:val="22"/>
        </w:rPr>
        <w:t>dvou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měsíců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od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schválení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Rozpočtu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daný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kalendářní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rok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5C54365D" w14:textId="34619789" w:rsidR="00045626" w:rsidRPr="00F04E98" w:rsidRDefault="002303A5" w:rsidP="00045626">
      <w:pPr>
        <w:spacing w:after="115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(2) V </w:t>
      </w:r>
      <w:proofErr w:type="spellStart"/>
      <w:r w:rsidRPr="00F04E98">
        <w:rPr>
          <w:rFonts w:ascii="Times New Roman" w:hAnsi="Times New Roman"/>
          <w:sz w:val="22"/>
          <w:szCs w:val="22"/>
        </w:rPr>
        <w:t>případě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že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AS FMK</w:t>
      </w:r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neschválí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předložené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Rozdělení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finančních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prostředků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včetně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vzájemně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odsouhlasených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změn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doplňků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návrhu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Rozdělení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finančních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prostředků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předloží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nový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návrh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r w:rsidR="00525409">
        <w:rPr>
          <w:rFonts w:ascii="Times New Roman" w:hAnsi="Times New Roman"/>
          <w:sz w:val="22"/>
          <w:szCs w:val="22"/>
        </w:rPr>
        <w:br/>
      </w:r>
      <w:r w:rsidR="00045626" w:rsidRPr="00F04E98">
        <w:rPr>
          <w:rFonts w:ascii="Times New Roman" w:hAnsi="Times New Roman"/>
          <w:sz w:val="22"/>
          <w:szCs w:val="22"/>
        </w:rPr>
        <w:t xml:space="preserve">do 30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dnů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. Do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schválení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Rozdělení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finančních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prostředků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postupuje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podle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původního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návrhu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snížené</w:t>
      </w:r>
      <w:r w:rsidR="007E0A2A" w:rsidRPr="00F04E98">
        <w:rPr>
          <w:rFonts w:ascii="Times New Roman" w:hAnsi="Times New Roman"/>
          <w:sz w:val="22"/>
          <w:szCs w:val="22"/>
        </w:rPr>
        <w:t>ho</w:t>
      </w:r>
      <w:proofErr w:type="spellEnd"/>
      <w:r w:rsidR="007E0A2A" w:rsidRPr="00F04E98">
        <w:rPr>
          <w:rFonts w:ascii="Times New Roman" w:hAnsi="Times New Roman"/>
          <w:sz w:val="22"/>
          <w:szCs w:val="22"/>
        </w:rPr>
        <w:t xml:space="preserve"> o 1</w:t>
      </w:r>
      <w:r w:rsidR="00045626" w:rsidRPr="00F04E98">
        <w:rPr>
          <w:rFonts w:ascii="Times New Roman" w:hAnsi="Times New Roman"/>
          <w:sz w:val="22"/>
          <w:szCs w:val="22"/>
        </w:rPr>
        <w:t xml:space="preserve">0 %. Z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investiční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části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rozdělení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finančních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prostředků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financují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pouze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akce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podle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dříve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uzavřených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45626" w:rsidRPr="00F04E98">
        <w:rPr>
          <w:rFonts w:ascii="Times New Roman" w:hAnsi="Times New Roman"/>
          <w:sz w:val="22"/>
          <w:szCs w:val="22"/>
        </w:rPr>
        <w:t>smluv</w:t>
      </w:r>
      <w:proofErr w:type="spellEnd"/>
      <w:r w:rsidR="00045626" w:rsidRPr="00F04E98">
        <w:rPr>
          <w:rFonts w:ascii="Times New Roman" w:hAnsi="Times New Roman"/>
          <w:sz w:val="22"/>
          <w:szCs w:val="22"/>
        </w:rPr>
        <w:t>.</w:t>
      </w:r>
    </w:p>
    <w:p w14:paraId="25B66647" w14:textId="103143D6" w:rsidR="00045626" w:rsidRPr="00F04E98" w:rsidRDefault="00045626" w:rsidP="00045626">
      <w:pPr>
        <w:spacing w:after="115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(3) V </w:t>
      </w:r>
      <w:proofErr w:type="spellStart"/>
      <w:r w:rsidRPr="00F04E98">
        <w:rPr>
          <w:rFonts w:ascii="Times New Roman" w:hAnsi="Times New Roman"/>
          <w:sz w:val="22"/>
          <w:szCs w:val="22"/>
        </w:rPr>
        <w:t>pří</w:t>
      </w:r>
      <w:r w:rsidR="002303A5" w:rsidRPr="00F04E98">
        <w:rPr>
          <w:rFonts w:ascii="Times New Roman" w:hAnsi="Times New Roman"/>
          <w:sz w:val="22"/>
          <w:szCs w:val="22"/>
        </w:rPr>
        <w:t>padě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že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nákladové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středisko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průběžně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hospodaří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tak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že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ohrožen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roční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výsledek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hospodaření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je </w:t>
      </w:r>
      <w:proofErr w:type="spellStart"/>
      <w:r w:rsidRPr="00F04E98">
        <w:rPr>
          <w:rFonts w:ascii="Times New Roman" w:hAnsi="Times New Roman"/>
          <w:sz w:val="22"/>
          <w:szCs w:val="22"/>
        </w:rPr>
        <w:t>odpovědný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zaměstnanec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povinen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neprodleně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informovat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 </w:t>
      </w:r>
      <w:proofErr w:type="spellStart"/>
      <w:r w:rsidRPr="00F04E98">
        <w:rPr>
          <w:rFonts w:ascii="Times New Roman" w:hAnsi="Times New Roman"/>
          <w:sz w:val="22"/>
          <w:szCs w:val="22"/>
        </w:rPr>
        <w:t>tajemníka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a to </w:t>
      </w:r>
      <w:proofErr w:type="spellStart"/>
      <w:r w:rsidRPr="00F04E98">
        <w:rPr>
          <w:rFonts w:ascii="Times New Roman" w:hAnsi="Times New Roman"/>
          <w:sz w:val="22"/>
          <w:szCs w:val="22"/>
        </w:rPr>
        <w:t>písemnou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formou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následně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informuje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o </w:t>
      </w:r>
      <w:proofErr w:type="spellStart"/>
      <w:r w:rsidRPr="00F04E98">
        <w:rPr>
          <w:rFonts w:ascii="Times New Roman" w:hAnsi="Times New Roman"/>
          <w:sz w:val="22"/>
          <w:szCs w:val="22"/>
        </w:rPr>
        <w:t>této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skutečnosti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nejbližší</w:t>
      </w:r>
      <w:r w:rsidR="002303A5" w:rsidRPr="00F04E98">
        <w:rPr>
          <w:rFonts w:ascii="Times New Roman" w:hAnsi="Times New Roman"/>
          <w:sz w:val="22"/>
          <w:szCs w:val="22"/>
        </w:rPr>
        <w:t>m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zasedání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AS FMK</w:t>
      </w:r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zároveň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předloží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návrh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plánované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řešení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včetně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sankčního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postihu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Pr="00F04E98">
        <w:rPr>
          <w:rFonts w:ascii="Times New Roman" w:hAnsi="Times New Roman"/>
          <w:sz w:val="22"/>
          <w:szCs w:val="22"/>
        </w:rPr>
        <w:t>odpovědné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zaměstnance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pokud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by k </w:t>
      </w:r>
      <w:proofErr w:type="spellStart"/>
      <w:r w:rsidRPr="00F04E98">
        <w:rPr>
          <w:rFonts w:ascii="Times New Roman" w:hAnsi="Times New Roman"/>
          <w:sz w:val="22"/>
          <w:szCs w:val="22"/>
        </w:rPr>
        <w:t>tomuto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ohrožení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došlo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 </w:t>
      </w:r>
      <w:proofErr w:type="spellStart"/>
      <w:r w:rsidRPr="00F04E98">
        <w:rPr>
          <w:rFonts w:ascii="Times New Roman" w:hAnsi="Times New Roman"/>
          <w:sz w:val="22"/>
          <w:szCs w:val="22"/>
        </w:rPr>
        <w:t>důsledku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porušení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jejich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pracovněprávních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povinností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617E791F" w14:textId="77777777" w:rsidR="00045626" w:rsidRPr="00F04E98" w:rsidRDefault="00045626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(4) </w:t>
      </w:r>
      <w:proofErr w:type="spellStart"/>
      <w:r w:rsidRPr="00F04E98">
        <w:rPr>
          <w:rFonts w:ascii="Times New Roman" w:hAnsi="Times New Roman"/>
          <w:sz w:val="22"/>
          <w:szCs w:val="22"/>
        </w:rPr>
        <w:t>Rozd</w:t>
      </w:r>
      <w:r w:rsidR="002303A5" w:rsidRPr="00F04E98">
        <w:rPr>
          <w:rFonts w:ascii="Times New Roman" w:hAnsi="Times New Roman"/>
          <w:sz w:val="22"/>
          <w:szCs w:val="22"/>
        </w:rPr>
        <w:t>ělení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finančních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prostředků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nesmí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být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sestaveno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deficitně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4BF99777" w14:textId="77777777" w:rsidR="00FD0DBE" w:rsidRPr="00F04E98" w:rsidRDefault="002E10A9" w:rsidP="00F04E98">
      <w:pPr>
        <w:ind w:left="357" w:hanging="357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 </w:t>
      </w:r>
    </w:p>
    <w:p w14:paraId="41349E13" w14:textId="77777777" w:rsidR="005E5D09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29</w:t>
      </w:r>
    </w:p>
    <w:p w14:paraId="1AA123AF" w14:textId="77777777" w:rsidR="002E10A9" w:rsidRPr="00F04E98" w:rsidRDefault="002E10A9" w:rsidP="00C47561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Majetek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hospodaření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32E2AFD1" w14:textId="77777777" w:rsidR="00470024" w:rsidRPr="00F04E98" w:rsidRDefault="002E10A9" w:rsidP="00C47561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r w:rsidR="005E5D09" w:rsidRPr="00F04E98">
        <w:rPr>
          <w:rFonts w:ascii="Times New Roman" w:hAnsi="Times New Roman"/>
          <w:sz w:val="22"/>
          <w:szCs w:val="22"/>
        </w:rPr>
        <w:t xml:space="preserve">FMK pro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zajištění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svých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činností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používá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movitý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majetek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vlastnictví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UTB,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který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evidován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FMK.</w:t>
      </w:r>
      <w:r w:rsidR="00470024" w:rsidRPr="00F04E98">
        <w:rPr>
          <w:rFonts w:ascii="Times New Roman" w:hAnsi="Times New Roman"/>
          <w:sz w:val="22"/>
          <w:szCs w:val="22"/>
        </w:rPr>
        <w:t xml:space="preserve"> </w:t>
      </w:r>
    </w:p>
    <w:p w14:paraId="3D7FA417" w14:textId="64C71BE1" w:rsidR="00470024" w:rsidRPr="00F04E98" w:rsidRDefault="002E10A9" w:rsidP="00CF4573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(2) Za </w:t>
      </w:r>
      <w:proofErr w:type="spellStart"/>
      <w:r w:rsidRPr="00F04E98">
        <w:rPr>
          <w:rFonts w:ascii="Times New Roman" w:hAnsi="Times New Roman"/>
          <w:sz w:val="22"/>
          <w:szCs w:val="22"/>
        </w:rPr>
        <w:t>účelné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využívání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finančních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prostředků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řádné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hospodaření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Pr="00F04E98">
        <w:rPr>
          <w:rFonts w:ascii="Times New Roman" w:hAnsi="Times New Roman"/>
          <w:sz w:val="22"/>
          <w:szCs w:val="22"/>
        </w:rPr>
        <w:t>majetkem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UTB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vyčleněným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pro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r w:rsidR="005E5D09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děkanovi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odpovědný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tajemník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ředitel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ústav</w:t>
      </w:r>
      <w:r w:rsidR="00CA551B" w:rsidRPr="00F04E98">
        <w:rPr>
          <w:rFonts w:ascii="Times New Roman" w:hAnsi="Times New Roman"/>
          <w:sz w:val="22"/>
          <w:szCs w:val="22"/>
        </w:rPr>
        <w:t>u</w:t>
      </w:r>
      <w:proofErr w:type="spellEnd"/>
      <w:r w:rsidR="00CA551B" w:rsidRPr="00F04E98">
        <w:rPr>
          <w:rFonts w:ascii="Times New Roman" w:hAnsi="Times New Roman"/>
          <w:sz w:val="22"/>
          <w:szCs w:val="22"/>
        </w:rPr>
        <w:t>/</w:t>
      </w:r>
      <w:proofErr w:type="spellStart"/>
      <w:r w:rsidR="00CA551B" w:rsidRPr="00F04E98">
        <w:rPr>
          <w:rFonts w:ascii="Times New Roman" w:hAnsi="Times New Roman"/>
          <w:sz w:val="22"/>
          <w:szCs w:val="22"/>
        </w:rPr>
        <w:t>kabinetu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vedoucí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ateliérů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další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osob</w:t>
      </w:r>
      <w:r w:rsidR="00470024" w:rsidRPr="00F04E98">
        <w:rPr>
          <w:rFonts w:ascii="Times New Roman" w:hAnsi="Times New Roman"/>
          <w:sz w:val="22"/>
          <w:szCs w:val="22"/>
        </w:rPr>
        <w:t>y</w:t>
      </w:r>
      <w:proofErr w:type="spellEnd"/>
      <w:r w:rsidR="0047002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podle</w:t>
      </w:r>
      <w:proofErr w:type="spellEnd"/>
      <w:r w:rsidR="0047002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70024" w:rsidRPr="00F04E98">
        <w:rPr>
          <w:rFonts w:ascii="Times New Roman" w:hAnsi="Times New Roman"/>
          <w:sz w:val="22"/>
          <w:szCs w:val="22"/>
        </w:rPr>
        <w:t>rozhodnutí</w:t>
      </w:r>
      <w:proofErr w:type="spellEnd"/>
      <w:r w:rsidR="0047002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70024" w:rsidRPr="00F04E98">
        <w:rPr>
          <w:rFonts w:ascii="Times New Roman" w:hAnsi="Times New Roman"/>
          <w:sz w:val="22"/>
          <w:szCs w:val="22"/>
        </w:rPr>
        <w:t>děkana</w:t>
      </w:r>
      <w:proofErr w:type="spellEnd"/>
      <w:r w:rsidR="00470024" w:rsidRPr="00F04E98">
        <w:rPr>
          <w:rFonts w:ascii="Times New Roman" w:hAnsi="Times New Roman"/>
          <w:sz w:val="22"/>
          <w:szCs w:val="22"/>
        </w:rPr>
        <w:t xml:space="preserve">. </w:t>
      </w:r>
    </w:p>
    <w:p w14:paraId="64C6E4EA" w14:textId="77777777" w:rsidR="00470024" w:rsidRPr="00F04E98" w:rsidRDefault="002E10A9" w:rsidP="00CF4573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(3) </w:t>
      </w:r>
      <w:proofErr w:type="spellStart"/>
      <w:r w:rsidRPr="00F04E98">
        <w:rPr>
          <w:rFonts w:ascii="Times New Roman" w:hAnsi="Times New Roman"/>
          <w:sz w:val="22"/>
          <w:szCs w:val="22"/>
        </w:rPr>
        <w:t>Kontrola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hospodaření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prováděna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minimálně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Pr="00F04E98">
        <w:rPr>
          <w:rFonts w:ascii="Times New Roman" w:hAnsi="Times New Roman"/>
          <w:sz w:val="22"/>
          <w:szCs w:val="22"/>
        </w:rPr>
        <w:t>půlroční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periodou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za </w:t>
      </w:r>
      <w:proofErr w:type="spellStart"/>
      <w:r w:rsidRPr="00F04E98">
        <w:rPr>
          <w:rFonts w:ascii="Times New Roman" w:hAnsi="Times New Roman"/>
          <w:sz w:val="22"/>
          <w:szCs w:val="22"/>
        </w:rPr>
        <w:t>její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za</w:t>
      </w:r>
      <w:r w:rsidR="00470024" w:rsidRPr="00F04E98">
        <w:rPr>
          <w:rFonts w:ascii="Times New Roman" w:hAnsi="Times New Roman"/>
          <w:sz w:val="22"/>
          <w:szCs w:val="22"/>
        </w:rPr>
        <w:t>jištění</w:t>
      </w:r>
      <w:proofErr w:type="spellEnd"/>
      <w:r w:rsidR="00470024"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="00470024" w:rsidRPr="00F04E98">
        <w:rPr>
          <w:rFonts w:ascii="Times New Roman" w:hAnsi="Times New Roman"/>
          <w:sz w:val="22"/>
          <w:szCs w:val="22"/>
        </w:rPr>
        <w:t>odpovědný</w:t>
      </w:r>
      <w:proofErr w:type="spellEnd"/>
      <w:r w:rsidR="0047002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70024" w:rsidRPr="00F04E98">
        <w:rPr>
          <w:rFonts w:ascii="Times New Roman" w:hAnsi="Times New Roman"/>
          <w:sz w:val="22"/>
          <w:szCs w:val="22"/>
        </w:rPr>
        <w:t>tajemník</w:t>
      </w:r>
      <w:proofErr w:type="spellEnd"/>
      <w:r w:rsidR="00470024" w:rsidRPr="00F04E98">
        <w:rPr>
          <w:rFonts w:ascii="Times New Roman" w:hAnsi="Times New Roman"/>
          <w:sz w:val="22"/>
          <w:szCs w:val="22"/>
        </w:rPr>
        <w:t xml:space="preserve">. </w:t>
      </w:r>
    </w:p>
    <w:p w14:paraId="3D48C7B0" w14:textId="77777777" w:rsidR="00470024" w:rsidRPr="00F04E98" w:rsidRDefault="002E10A9" w:rsidP="00CF4573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lastRenderedPageBreak/>
        <w:t xml:space="preserve">(4)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předkládá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AS FMK </w:t>
      </w:r>
      <w:proofErr w:type="spellStart"/>
      <w:r w:rsidRPr="00F04E98">
        <w:rPr>
          <w:rFonts w:ascii="Times New Roman" w:hAnsi="Times New Roman"/>
          <w:sz w:val="22"/>
          <w:szCs w:val="22"/>
        </w:rPr>
        <w:t>průběžnou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zprávu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o </w:t>
      </w:r>
      <w:proofErr w:type="spellStart"/>
      <w:r w:rsidRPr="00F04E98">
        <w:rPr>
          <w:rFonts w:ascii="Times New Roman" w:hAnsi="Times New Roman"/>
          <w:sz w:val="22"/>
          <w:szCs w:val="22"/>
        </w:rPr>
        <w:t>hospodaření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r w:rsidR="005E5D09" w:rsidRPr="00F04E98">
        <w:rPr>
          <w:rFonts w:ascii="Times New Roman" w:hAnsi="Times New Roman"/>
          <w:sz w:val="22"/>
          <w:szCs w:val="22"/>
        </w:rPr>
        <w:t xml:space="preserve">za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období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leden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až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srpen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daného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kalendářního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roku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vždy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ke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E5D09" w:rsidRPr="00F04E98">
        <w:rPr>
          <w:rFonts w:ascii="Times New Roman" w:hAnsi="Times New Roman"/>
          <w:sz w:val="22"/>
          <w:szCs w:val="22"/>
        </w:rPr>
        <w:t>dni</w:t>
      </w:r>
      <w:proofErr w:type="spellEnd"/>
      <w:r w:rsidR="005E5D09" w:rsidRPr="00F04E98">
        <w:rPr>
          <w:rFonts w:ascii="Times New Roman" w:hAnsi="Times New Roman"/>
          <w:sz w:val="22"/>
          <w:szCs w:val="22"/>
        </w:rPr>
        <w:t xml:space="preserve"> 1. 10.</w:t>
      </w:r>
      <w:r w:rsidR="00470024" w:rsidRPr="00F04E98">
        <w:rPr>
          <w:rFonts w:ascii="Times New Roman" w:hAnsi="Times New Roman"/>
          <w:sz w:val="22"/>
          <w:szCs w:val="22"/>
        </w:rPr>
        <w:t xml:space="preserve"> </w:t>
      </w:r>
    </w:p>
    <w:p w14:paraId="2C218D3F" w14:textId="77777777" w:rsidR="002E10A9" w:rsidRPr="00F04E98" w:rsidRDefault="002E10A9" w:rsidP="00CF4573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(5) </w:t>
      </w:r>
      <w:proofErr w:type="spellStart"/>
      <w:r w:rsidRPr="00F04E98">
        <w:rPr>
          <w:rFonts w:ascii="Times New Roman" w:hAnsi="Times New Roman"/>
          <w:sz w:val="22"/>
          <w:szCs w:val="22"/>
        </w:rPr>
        <w:t>Výroční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zpráva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o </w:t>
      </w:r>
      <w:proofErr w:type="spellStart"/>
      <w:r w:rsidRPr="00F04E98">
        <w:rPr>
          <w:rFonts w:ascii="Times New Roman" w:hAnsi="Times New Roman"/>
          <w:sz w:val="22"/>
          <w:szCs w:val="22"/>
        </w:rPr>
        <w:t>hospodaření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5E5D09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musí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být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předložena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AS FMK </w:t>
      </w:r>
      <w:proofErr w:type="spellStart"/>
      <w:r w:rsidRPr="00F04E98">
        <w:rPr>
          <w:rFonts w:ascii="Times New Roman" w:hAnsi="Times New Roman"/>
          <w:sz w:val="22"/>
          <w:szCs w:val="22"/>
        </w:rPr>
        <w:t>nejpozději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do 31. </w:t>
      </w:r>
      <w:proofErr w:type="spellStart"/>
      <w:r w:rsidRPr="00F04E98">
        <w:rPr>
          <w:rFonts w:ascii="Times New Roman" w:hAnsi="Times New Roman"/>
          <w:sz w:val="22"/>
          <w:szCs w:val="22"/>
        </w:rPr>
        <w:t>března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následujícího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roku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</w:p>
    <w:p w14:paraId="1E34695A" w14:textId="77777777" w:rsidR="00470024" w:rsidRPr="00F04E98" w:rsidRDefault="00470024">
      <w:pPr>
        <w:rPr>
          <w:rFonts w:ascii="Times New Roman" w:hAnsi="Times New Roman"/>
          <w:sz w:val="22"/>
          <w:szCs w:val="22"/>
        </w:rPr>
      </w:pPr>
    </w:p>
    <w:p w14:paraId="5BBA75C3" w14:textId="77777777" w:rsidR="00470024" w:rsidRPr="00F04E98" w:rsidRDefault="00470024">
      <w:pPr>
        <w:rPr>
          <w:rFonts w:ascii="Times New Roman" w:hAnsi="Times New Roman"/>
          <w:sz w:val="22"/>
          <w:szCs w:val="22"/>
        </w:rPr>
      </w:pPr>
    </w:p>
    <w:p w14:paraId="1B44B267" w14:textId="77777777" w:rsidR="005E5D09" w:rsidRPr="00F04E98" w:rsidRDefault="002E10A9" w:rsidP="00F04E98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>ČÁST ŠESTÁ</w:t>
      </w:r>
    </w:p>
    <w:p w14:paraId="357CD6DC" w14:textId="2C7A358A" w:rsidR="00470024" w:rsidRPr="00F04E98" w:rsidRDefault="002E10A9" w:rsidP="006379CC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 xml:space="preserve">HODNOCENÍ </w:t>
      </w:r>
      <w:r w:rsidR="00FD0DBE" w:rsidRPr="00F04E98">
        <w:rPr>
          <w:rFonts w:ascii="Times New Roman" w:hAnsi="Times New Roman"/>
          <w:b/>
          <w:sz w:val="22"/>
          <w:szCs w:val="22"/>
        </w:rPr>
        <w:t>FMK</w:t>
      </w:r>
    </w:p>
    <w:p w14:paraId="1E651BB8" w14:textId="77777777" w:rsidR="002F1F3B" w:rsidRPr="00F04E98" w:rsidRDefault="002F1F3B" w:rsidP="00F04E9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114B8DAB" w14:textId="77777777" w:rsidR="005E5D09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30</w:t>
      </w:r>
    </w:p>
    <w:p w14:paraId="1A868123" w14:textId="6764A9A6" w:rsidR="002E10A9" w:rsidRPr="00F04E98" w:rsidRDefault="00C93E33" w:rsidP="002F1F3B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H</w:t>
      </w:r>
      <w:r w:rsidR="002E10A9" w:rsidRPr="00F04E98">
        <w:rPr>
          <w:rFonts w:ascii="Times New Roman" w:hAnsi="Times New Roman"/>
          <w:b/>
          <w:sz w:val="22"/>
          <w:szCs w:val="22"/>
        </w:rPr>
        <w:t>odnocení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08395DB2" w14:textId="06C7BBB6" w:rsidR="00AF02D4" w:rsidRPr="00F04E98" w:rsidRDefault="002303A5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Hodnocení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F04E98">
        <w:rPr>
          <w:rFonts w:ascii="Times New Roman" w:hAnsi="Times New Roman"/>
          <w:sz w:val="22"/>
          <w:szCs w:val="22"/>
        </w:rPr>
        <w:t>řídí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30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UTB.</w:t>
      </w:r>
    </w:p>
    <w:p w14:paraId="7A579CBA" w14:textId="77777777" w:rsidR="002E10A9" w:rsidRPr="00F04E98" w:rsidRDefault="002E10A9">
      <w:pPr>
        <w:rPr>
          <w:rFonts w:ascii="Times New Roman" w:hAnsi="Times New Roman"/>
          <w:sz w:val="22"/>
          <w:szCs w:val="22"/>
        </w:rPr>
      </w:pPr>
    </w:p>
    <w:p w14:paraId="068F40F6" w14:textId="77777777" w:rsidR="00C76FF1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31</w:t>
      </w:r>
    </w:p>
    <w:p w14:paraId="7A462A1A" w14:textId="05703801" w:rsidR="001E10F9" w:rsidRPr="00F04E98" w:rsidRDefault="00C76FF1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Rada pro </w:t>
      </w:r>
      <w:proofErr w:type="spellStart"/>
      <w:r>
        <w:rPr>
          <w:rFonts w:ascii="Times New Roman" w:hAnsi="Times New Roman"/>
          <w:b/>
          <w:sz w:val="22"/>
          <w:szCs w:val="22"/>
        </w:rPr>
        <w:t>vnitřní</w:t>
      </w:r>
      <w:proofErr w:type="spellEnd"/>
      <w:r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b/>
          <w:sz w:val="22"/>
          <w:szCs w:val="22"/>
        </w:rPr>
        <w:t>hodnocení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cr/>
      </w:r>
      <w:r w:rsidR="002303A5" w:rsidRPr="00F04E98">
        <w:rPr>
          <w:rFonts w:ascii="Times New Roman" w:hAnsi="Times New Roman"/>
          <w:sz w:val="22"/>
          <w:szCs w:val="22"/>
        </w:rPr>
        <w:t>(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nevyužit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>)</w:t>
      </w:r>
    </w:p>
    <w:p w14:paraId="2C3DEF3A" w14:textId="77777777" w:rsidR="002303A5" w:rsidRPr="00F04E98" w:rsidRDefault="002303A5" w:rsidP="006379C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F0F5DD5" w14:textId="7EF58D40" w:rsidR="00FD0DBE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32</w:t>
      </w:r>
    </w:p>
    <w:p w14:paraId="6B8FA572" w14:textId="63D97B3E" w:rsidR="002303A5" w:rsidRPr="00F04E98" w:rsidRDefault="002303A5" w:rsidP="00F04E98">
      <w:pPr>
        <w:spacing w:after="120"/>
        <w:jc w:val="center"/>
        <w:rPr>
          <w:rFonts w:ascii="Times New Roman" w:hAnsi="Times New Roman"/>
          <w:bCs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Zpráva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o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hodnocení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FMK</w:t>
      </w:r>
      <w:r w:rsidR="005A5752" w:rsidRPr="00F04E98">
        <w:rPr>
          <w:rFonts w:ascii="Times New Roman" w:hAnsi="Times New Roman"/>
          <w:b/>
          <w:sz w:val="22"/>
          <w:szCs w:val="22"/>
        </w:rPr>
        <w:br/>
      </w:r>
      <w:r w:rsidR="005A5752" w:rsidRPr="00F04E98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5A5752" w:rsidRPr="00F04E98">
        <w:rPr>
          <w:rFonts w:ascii="Times New Roman" w:hAnsi="Times New Roman"/>
          <w:bCs/>
          <w:sz w:val="22"/>
          <w:szCs w:val="22"/>
        </w:rPr>
        <w:t>nevyužit</w:t>
      </w:r>
      <w:proofErr w:type="spellEnd"/>
      <w:r w:rsidR="005A5752" w:rsidRPr="00F04E98">
        <w:rPr>
          <w:rFonts w:ascii="Times New Roman" w:hAnsi="Times New Roman"/>
          <w:bCs/>
          <w:sz w:val="22"/>
          <w:szCs w:val="22"/>
        </w:rPr>
        <w:t>)</w:t>
      </w:r>
    </w:p>
    <w:p w14:paraId="74E02E0C" w14:textId="7105A849" w:rsidR="005A5752" w:rsidRPr="00F04E98" w:rsidRDefault="005A5752">
      <w:pPr>
        <w:jc w:val="center"/>
        <w:rPr>
          <w:rFonts w:ascii="Times New Roman" w:hAnsi="Times New Roman"/>
          <w:b/>
          <w:sz w:val="22"/>
          <w:szCs w:val="22"/>
        </w:rPr>
      </w:pPr>
    </w:p>
    <w:p w14:paraId="03E58A88" w14:textId="77777777" w:rsidR="00AF02D4" w:rsidRPr="00F04E98" w:rsidRDefault="00AF02D4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D51E907" w14:textId="226B27E0" w:rsidR="002303A5" w:rsidRPr="00F04E98" w:rsidRDefault="002303A5" w:rsidP="00F04E98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>ČÁST SEDMÁ</w:t>
      </w:r>
    </w:p>
    <w:p w14:paraId="7A659173" w14:textId="77777777" w:rsidR="002303A5" w:rsidRPr="00F04E98" w:rsidRDefault="002303A5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 xml:space="preserve"> AKADEMICKÁ OBEC FMK</w:t>
      </w:r>
    </w:p>
    <w:p w14:paraId="2589D5CD" w14:textId="77777777" w:rsidR="002303A5" w:rsidRPr="00F04E98" w:rsidRDefault="002303A5" w:rsidP="00F04E98">
      <w:pPr>
        <w:rPr>
          <w:rFonts w:ascii="Times New Roman" w:hAnsi="Times New Roman"/>
          <w:b/>
          <w:sz w:val="22"/>
          <w:szCs w:val="22"/>
        </w:rPr>
      </w:pPr>
    </w:p>
    <w:p w14:paraId="33DBD80A" w14:textId="77777777" w:rsidR="002303A5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303A5" w:rsidRPr="00F04E98">
        <w:rPr>
          <w:rFonts w:ascii="Times New Roman" w:hAnsi="Times New Roman"/>
          <w:b/>
          <w:sz w:val="22"/>
          <w:szCs w:val="22"/>
        </w:rPr>
        <w:t xml:space="preserve"> 33</w:t>
      </w:r>
    </w:p>
    <w:p w14:paraId="13FBC4D0" w14:textId="77777777" w:rsidR="002303A5" w:rsidRPr="00F04E98" w:rsidRDefault="005E5D09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Postavení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p</w:t>
      </w:r>
      <w:r w:rsidR="002303A5" w:rsidRPr="00F04E98">
        <w:rPr>
          <w:rFonts w:ascii="Times New Roman" w:hAnsi="Times New Roman"/>
          <w:b/>
          <w:sz w:val="22"/>
          <w:szCs w:val="22"/>
        </w:rPr>
        <w:t>ráva</w:t>
      </w:r>
      <w:proofErr w:type="spellEnd"/>
      <w:r w:rsidR="002303A5" w:rsidRPr="00F04E98">
        <w:rPr>
          <w:rFonts w:ascii="Times New Roman" w:hAnsi="Times New Roman"/>
          <w:b/>
          <w:sz w:val="22"/>
          <w:szCs w:val="22"/>
        </w:rPr>
        <w:t xml:space="preserve"> FMK</w:t>
      </w:r>
    </w:p>
    <w:p w14:paraId="3CBA167C" w14:textId="77777777" w:rsidR="002303A5" w:rsidRPr="00F04E98" w:rsidRDefault="005E5D09" w:rsidP="00371E81">
      <w:pPr>
        <w:spacing w:after="1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Postavení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p</w:t>
      </w:r>
      <w:r w:rsidR="002303A5" w:rsidRPr="00F04E98">
        <w:rPr>
          <w:rFonts w:ascii="Times New Roman" w:hAnsi="Times New Roman"/>
          <w:sz w:val="22"/>
          <w:szCs w:val="22"/>
        </w:rPr>
        <w:t>ráva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r w:rsidRPr="00F04E98">
        <w:rPr>
          <w:rFonts w:ascii="Times New Roman" w:hAnsi="Times New Roman"/>
          <w:sz w:val="22"/>
          <w:szCs w:val="22"/>
        </w:rPr>
        <w:t>FMK</w:t>
      </w:r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specifikována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§ 23 a 24 </w:t>
      </w:r>
      <w:proofErr w:type="spellStart"/>
      <w:r w:rsidRPr="00F04E98">
        <w:rPr>
          <w:rFonts w:ascii="Times New Roman" w:hAnsi="Times New Roman"/>
          <w:sz w:val="22"/>
          <w:szCs w:val="22"/>
        </w:rPr>
        <w:t>zákona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v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. 33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UTB.</w:t>
      </w:r>
    </w:p>
    <w:p w14:paraId="49FD725B" w14:textId="77777777" w:rsidR="00385E3F" w:rsidRPr="00F04E98" w:rsidRDefault="00385E3F" w:rsidP="00371E81">
      <w:pPr>
        <w:ind w:left="720"/>
        <w:jc w:val="both"/>
        <w:rPr>
          <w:rFonts w:ascii="Times New Roman" w:hAnsi="Times New Roman"/>
          <w:b/>
          <w:sz w:val="22"/>
          <w:szCs w:val="22"/>
        </w:rPr>
      </w:pPr>
    </w:p>
    <w:p w14:paraId="1B18E8B3" w14:textId="77777777" w:rsidR="002303A5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303A5" w:rsidRPr="00F04E98">
        <w:rPr>
          <w:rFonts w:ascii="Times New Roman" w:hAnsi="Times New Roman"/>
          <w:b/>
          <w:sz w:val="22"/>
          <w:szCs w:val="22"/>
        </w:rPr>
        <w:t xml:space="preserve"> 34</w:t>
      </w:r>
    </w:p>
    <w:p w14:paraId="25A3D420" w14:textId="77777777" w:rsidR="002303A5" w:rsidRPr="00F04E98" w:rsidRDefault="002303A5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Postavení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akademického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pracovníka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FMK</w:t>
      </w:r>
    </w:p>
    <w:p w14:paraId="190D92D7" w14:textId="77777777" w:rsidR="002303A5" w:rsidRPr="00F04E98" w:rsidRDefault="002303A5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Postavení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pracovníka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je </w:t>
      </w:r>
      <w:proofErr w:type="spellStart"/>
      <w:r w:rsidRPr="00F04E98">
        <w:rPr>
          <w:rFonts w:ascii="Times New Roman" w:hAnsi="Times New Roman"/>
          <w:sz w:val="22"/>
          <w:szCs w:val="22"/>
        </w:rPr>
        <w:t>vymezeno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34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 a </w:t>
      </w:r>
      <w:proofErr w:type="spellStart"/>
      <w:r w:rsidRPr="00F04E98">
        <w:rPr>
          <w:rFonts w:ascii="Times New Roman" w:hAnsi="Times New Roman"/>
          <w:sz w:val="22"/>
          <w:szCs w:val="22"/>
        </w:rPr>
        <w:t>zejména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ustanoveními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§ 70 </w:t>
      </w:r>
      <w:proofErr w:type="spellStart"/>
      <w:r w:rsidRPr="00F04E98">
        <w:rPr>
          <w:rFonts w:ascii="Times New Roman" w:hAnsi="Times New Roman"/>
          <w:sz w:val="22"/>
          <w:szCs w:val="22"/>
        </w:rPr>
        <w:t>zákona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38C6F2F6" w14:textId="77777777" w:rsidR="002303A5" w:rsidRPr="00F04E98" w:rsidRDefault="002E10A9" w:rsidP="00F04E98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cr/>
      </w:r>
      <w:r w:rsidR="002303A5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EB6AFA"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303A5" w:rsidRPr="00F04E98">
        <w:rPr>
          <w:rFonts w:ascii="Times New Roman" w:hAnsi="Times New Roman"/>
          <w:b/>
          <w:sz w:val="22"/>
          <w:szCs w:val="22"/>
        </w:rPr>
        <w:t xml:space="preserve"> 35</w:t>
      </w:r>
    </w:p>
    <w:p w14:paraId="43638B54" w14:textId="77777777" w:rsidR="002303A5" w:rsidRPr="00F04E98" w:rsidRDefault="002303A5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Tvůrčí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volno</w:t>
      </w:r>
      <w:proofErr w:type="spellEnd"/>
    </w:p>
    <w:p w14:paraId="5CE4E5B0" w14:textId="77777777" w:rsidR="002303A5" w:rsidRPr="00F04E98" w:rsidRDefault="002303A5" w:rsidP="00F04E98">
      <w:pPr>
        <w:pStyle w:val="Normln1"/>
        <w:spacing w:before="0" w:after="1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F04E98">
        <w:rPr>
          <w:rFonts w:ascii="Times New Roman" w:hAnsi="Times New Roman" w:cs="Times New Roman"/>
          <w:b w:val="0"/>
          <w:sz w:val="22"/>
          <w:szCs w:val="22"/>
        </w:rPr>
        <w:t>(1) Žádost o udělení tvůrčího volna podle § 76 zákona předkládá akademický pracovník děkanovi prostřednictvím vedoucího pracoviště FMK.</w:t>
      </w:r>
    </w:p>
    <w:p w14:paraId="454BD2F3" w14:textId="7E4B0786" w:rsidR="00163626" w:rsidRPr="00DD37D1" w:rsidRDefault="002303A5" w:rsidP="00F04E98">
      <w:pPr>
        <w:pStyle w:val="Normln1"/>
        <w:spacing w:before="0" w:after="120"/>
        <w:jc w:val="both"/>
        <w:rPr>
          <w:rFonts w:ascii="Times New Roman" w:hAnsi="Times New Roman" w:cs="Times New Roman"/>
          <w:b w:val="0"/>
          <w:bCs/>
          <w:sz w:val="22"/>
          <w:szCs w:val="22"/>
        </w:rPr>
      </w:pPr>
      <w:r w:rsidRPr="00DD37D1">
        <w:rPr>
          <w:rFonts w:ascii="Times New Roman" w:hAnsi="Times New Roman"/>
          <w:b w:val="0"/>
          <w:bCs/>
          <w:sz w:val="22"/>
          <w:szCs w:val="22"/>
        </w:rPr>
        <w:t>(2) Rozhodování o udělení tvůrčího volna se řídí čl. 35 Statutu UTB.</w:t>
      </w:r>
    </w:p>
    <w:p w14:paraId="14B44E6E" w14:textId="77777777" w:rsidR="002303A5" w:rsidRPr="00F04E98" w:rsidRDefault="002303A5" w:rsidP="00F04E98">
      <w:pPr>
        <w:pStyle w:val="Normln1"/>
        <w:spacing w:before="0"/>
        <w:jc w:val="both"/>
        <w:rPr>
          <w:sz w:val="22"/>
          <w:szCs w:val="22"/>
        </w:rPr>
      </w:pPr>
    </w:p>
    <w:p w14:paraId="1826089F" w14:textId="77777777" w:rsidR="001E10F9" w:rsidRDefault="001E10F9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br w:type="page"/>
      </w:r>
    </w:p>
    <w:p w14:paraId="64319638" w14:textId="70CA337C" w:rsidR="002303A5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lastRenderedPageBreak/>
        <w:t>Článek</w:t>
      </w:r>
      <w:proofErr w:type="spellEnd"/>
      <w:r w:rsidR="002303A5" w:rsidRPr="00F04E98">
        <w:rPr>
          <w:rFonts w:ascii="Times New Roman" w:hAnsi="Times New Roman"/>
          <w:b/>
          <w:sz w:val="22"/>
          <w:szCs w:val="22"/>
        </w:rPr>
        <w:t xml:space="preserve"> 36</w:t>
      </w:r>
    </w:p>
    <w:p w14:paraId="5D5CCE64" w14:textId="77777777" w:rsidR="005E5D09" w:rsidRPr="00F04E98" w:rsidRDefault="002303A5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Členství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akademických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senátech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vědeckých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radách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dalších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orgánech</w:t>
      </w:r>
      <w:proofErr w:type="spellEnd"/>
    </w:p>
    <w:p w14:paraId="4C66A952" w14:textId="77777777" w:rsidR="002303A5" w:rsidRPr="00F04E98" w:rsidRDefault="002303A5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vytvořených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ze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zákonů</w:t>
      </w:r>
      <w:proofErr w:type="spellEnd"/>
    </w:p>
    <w:p w14:paraId="197A8436" w14:textId="4A000127" w:rsidR="002303A5" w:rsidRPr="00F04E98" w:rsidRDefault="00CF4573" w:rsidP="00F04E98">
      <w:pPr>
        <w:spacing w:after="8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Činnost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akademických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pracovníků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studentů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orgánech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grémiích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vymezených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zákonem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a 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dalšími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zvláštními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právními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předpisy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vztahujícími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se k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poslání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vysokých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škol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zejména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</w:t>
      </w:r>
      <w:r w:rsidR="00BE49FE" w:rsidRPr="00F04E98">
        <w:rPr>
          <w:rFonts w:ascii="Times New Roman" w:hAnsi="Times New Roman"/>
          <w:sz w:val="22"/>
          <w:szCs w:val="22"/>
        </w:rPr>
        <w:br/>
      </w:r>
      <w:proofErr w:type="spellStart"/>
      <w:r w:rsidR="002303A5" w:rsidRPr="00F04E98">
        <w:rPr>
          <w:rFonts w:ascii="Times New Roman" w:hAnsi="Times New Roman"/>
          <w:sz w:val="22"/>
          <w:szCs w:val="22"/>
        </w:rPr>
        <w:t>členství</w:t>
      </w:r>
      <w:proofErr w:type="spellEnd"/>
      <w:r w:rsidR="002303A5" w:rsidRPr="00F04E98">
        <w:rPr>
          <w:rFonts w:ascii="Times New Roman" w:hAnsi="Times New Roman"/>
          <w:sz w:val="22"/>
          <w:szCs w:val="22"/>
        </w:rPr>
        <w:t xml:space="preserve"> v:</w:t>
      </w:r>
    </w:p>
    <w:p w14:paraId="0C2EC1CB" w14:textId="77777777" w:rsidR="002303A5" w:rsidRPr="00F04E98" w:rsidRDefault="002303A5" w:rsidP="00F04E98">
      <w:pPr>
        <w:pStyle w:val="Odstavecseseznamem1"/>
        <w:numPr>
          <w:ilvl w:val="0"/>
          <w:numId w:val="31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AS UTB a AS FMK,</w:t>
      </w:r>
    </w:p>
    <w:p w14:paraId="78CD48BB" w14:textId="25F94A5E" w:rsidR="002303A5" w:rsidRPr="00F04E98" w:rsidRDefault="002303A5" w:rsidP="001C3CAF">
      <w:pPr>
        <w:pStyle w:val="Odstavecseseznamem1"/>
        <w:numPr>
          <w:ilvl w:val="0"/>
          <w:numId w:val="31"/>
        </w:numPr>
        <w:spacing w:after="80" w:line="240" w:lineRule="auto"/>
        <w:ind w:left="709" w:hanging="425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Vědecké radě UTB, </w:t>
      </w:r>
      <w:r w:rsidR="00130120" w:rsidRPr="00F04E98">
        <w:rPr>
          <w:sz w:val="22"/>
          <w:szCs w:val="22"/>
        </w:rPr>
        <w:t>U</w:t>
      </w:r>
      <w:r w:rsidR="005E5D09" w:rsidRPr="00F04E98">
        <w:rPr>
          <w:sz w:val="22"/>
          <w:szCs w:val="22"/>
        </w:rPr>
        <w:t>mělecké</w:t>
      </w:r>
      <w:r w:rsidRPr="00F04E98">
        <w:rPr>
          <w:sz w:val="22"/>
          <w:szCs w:val="22"/>
        </w:rPr>
        <w:t xml:space="preserve"> radě FMK, vědeckých radách součástí UTB a vědeckých</w:t>
      </w:r>
      <w:r w:rsidR="4B61DA3F" w:rsidRPr="00F04E98">
        <w:rPr>
          <w:sz w:val="22"/>
          <w:szCs w:val="22"/>
        </w:rPr>
        <w:t>/uměleckých</w:t>
      </w:r>
      <w:r w:rsidRPr="00F04E98">
        <w:rPr>
          <w:sz w:val="22"/>
          <w:szCs w:val="22"/>
        </w:rPr>
        <w:t xml:space="preserve"> radách jiných vysokých škol</w:t>
      </w:r>
      <w:r w:rsidR="4A08C798" w:rsidRPr="00F04E98">
        <w:rPr>
          <w:sz w:val="22"/>
          <w:szCs w:val="22"/>
        </w:rPr>
        <w:t xml:space="preserve"> a fakult</w:t>
      </w:r>
      <w:r w:rsidRPr="00F04E98">
        <w:rPr>
          <w:sz w:val="22"/>
          <w:szCs w:val="22"/>
        </w:rPr>
        <w:t>,</w:t>
      </w:r>
    </w:p>
    <w:p w14:paraId="766C32C7" w14:textId="77777777" w:rsidR="002303A5" w:rsidRPr="00F04E98" w:rsidRDefault="002303A5" w:rsidP="00F04E98">
      <w:pPr>
        <w:pStyle w:val="Odstavecseseznamem1"/>
        <w:numPr>
          <w:ilvl w:val="0"/>
          <w:numId w:val="31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Radě pro vnitřní hodnocení UTB a radách pro vnitřní hodnocení jiných vysokých škol,</w:t>
      </w:r>
    </w:p>
    <w:p w14:paraId="2FE4FE72" w14:textId="05DB4833" w:rsidR="002303A5" w:rsidRPr="00F04E98" w:rsidRDefault="002303A5" w:rsidP="00F04E98">
      <w:pPr>
        <w:pStyle w:val="Odstavecseseznamem1"/>
        <w:numPr>
          <w:ilvl w:val="0"/>
          <w:numId w:val="31"/>
        </w:numPr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Národním akreditačním úřadu pro </w:t>
      </w:r>
      <w:r w:rsidR="338E6BD0" w:rsidRPr="00F04E98">
        <w:rPr>
          <w:sz w:val="22"/>
          <w:szCs w:val="22"/>
        </w:rPr>
        <w:t xml:space="preserve">terciární vzdělávání </w:t>
      </w:r>
      <w:r w:rsidRPr="00F04E98">
        <w:rPr>
          <w:sz w:val="22"/>
          <w:szCs w:val="22"/>
        </w:rPr>
        <w:t>a jeho hodnot</w:t>
      </w:r>
      <w:r w:rsidR="00130120" w:rsidRPr="00F04E98">
        <w:rPr>
          <w:sz w:val="22"/>
          <w:szCs w:val="22"/>
        </w:rPr>
        <w:t>i</w:t>
      </w:r>
      <w:r w:rsidRPr="00F04E98">
        <w:rPr>
          <w:sz w:val="22"/>
          <w:szCs w:val="22"/>
        </w:rPr>
        <w:t>cích komisích,</w:t>
      </w:r>
    </w:p>
    <w:p w14:paraId="7F022284" w14:textId="77777777" w:rsidR="002303A5" w:rsidRPr="00F04E98" w:rsidRDefault="002303A5" w:rsidP="00F04E98">
      <w:pPr>
        <w:pStyle w:val="Odstavecseseznamem1"/>
        <w:numPr>
          <w:ilvl w:val="0"/>
          <w:numId w:val="31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orgánech reprezentace vysokých škol podle § 92 zákona,</w:t>
      </w:r>
    </w:p>
    <w:p w14:paraId="0FF3309F" w14:textId="77777777" w:rsidR="002303A5" w:rsidRPr="00F04E98" w:rsidRDefault="002303A5" w:rsidP="00F04E98">
      <w:pPr>
        <w:pStyle w:val="Odstavecseseznamem1"/>
        <w:numPr>
          <w:ilvl w:val="0"/>
          <w:numId w:val="31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 xml:space="preserve">Radě pro výzkum, vývoj a inovace, </w:t>
      </w:r>
    </w:p>
    <w:p w14:paraId="7F9CF13D" w14:textId="77777777" w:rsidR="002303A5" w:rsidRPr="00F04E98" w:rsidRDefault="002303A5" w:rsidP="00F04E98">
      <w:pPr>
        <w:pStyle w:val="Odstavecseseznamem1"/>
        <w:numPr>
          <w:ilvl w:val="0"/>
          <w:numId w:val="31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orgánech význačných mezinárodních institucí,</w:t>
      </w:r>
    </w:p>
    <w:p w14:paraId="42DFBB2E" w14:textId="77777777" w:rsidR="002303A5" w:rsidRPr="00F04E98" w:rsidRDefault="002303A5" w:rsidP="00F04E98">
      <w:pPr>
        <w:pStyle w:val="Odstavecseseznamem1"/>
        <w:numPr>
          <w:ilvl w:val="0"/>
          <w:numId w:val="31"/>
        </w:numPr>
        <w:tabs>
          <w:tab w:val="clear" w:pos="0"/>
        </w:tabs>
        <w:spacing w:after="80" w:line="240" w:lineRule="auto"/>
        <w:ind w:left="284" w:firstLine="0"/>
        <w:jc w:val="both"/>
        <w:rPr>
          <w:sz w:val="22"/>
          <w:szCs w:val="22"/>
        </w:rPr>
      </w:pPr>
      <w:r w:rsidRPr="00F04E98">
        <w:rPr>
          <w:sz w:val="22"/>
          <w:szCs w:val="22"/>
        </w:rPr>
        <w:t>v radě studijních programů, oborových radách a v jiných obdobných orgánech,</w:t>
      </w:r>
    </w:p>
    <w:p w14:paraId="1461B431" w14:textId="68050F5A" w:rsidR="00264E32" w:rsidRPr="00F04E98" w:rsidRDefault="002303A5" w:rsidP="00F04E98">
      <w:pPr>
        <w:jc w:val="both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je </w:t>
      </w:r>
      <w:proofErr w:type="spellStart"/>
      <w:r w:rsidRPr="00F04E98">
        <w:rPr>
          <w:rFonts w:ascii="Times New Roman" w:hAnsi="Times New Roman"/>
          <w:sz w:val="22"/>
          <w:szCs w:val="22"/>
        </w:rPr>
        <w:t>významnou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součástí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jejich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pracovních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povinností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která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vyplývá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 </w:t>
      </w:r>
      <w:proofErr w:type="spellStart"/>
      <w:r w:rsidRPr="00F04E98">
        <w:rPr>
          <w:rFonts w:ascii="Times New Roman" w:hAnsi="Times New Roman"/>
          <w:sz w:val="22"/>
          <w:szCs w:val="22"/>
        </w:rPr>
        <w:t>postavení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člena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obce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FMK. </w:t>
      </w:r>
      <w:proofErr w:type="spellStart"/>
      <w:r w:rsidRPr="00F04E98">
        <w:rPr>
          <w:rFonts w:ascii="Times New Roman" w:hAnsi="Times New Roman"/>
          <w:sz w:val="22"/>
          <w:szCs w:val="22"/>
        </w:rPr>
        <w:t>Vedoucí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zaměstnanci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všech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úrovních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akademičtí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pracovníci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povinni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vytvořit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podmínky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Pr="00F04E98">
        <w:rPr>
          <w:rFonts w:ascii="Times New Roman" w:hAnsi="Times New Roman"/>
          <w:sz w:val="22"/>
          <w:szCs w:val="22"/>
        </w:rPr>
        <w:t>účast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jednáních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pro </w:t>
      </w:r>
      <w:proofErr w:type="spellStart"/>
      <w:r w:rsidRPr="00F04E98">
        <w:rPr>
          <w:rFonts w:ascii="Times New Roman" w:hAnsi="Times New Roman"/>
          <w:sz w:val="22"/>
          <w:szCs w:val="22"/>
        </w:rPr>
        <w:t>řádné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plnění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poslání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těchto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orgánů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 </w:t>
      </w:r>
      <w:proofErr w:type="spellStart"/>
      <w:r w:rsidRPr="00F04E98">
        <w:rPr>
          <w:rFonts w:ascii="Times New Roman" w:hAnsi="Times New Roman"/>
          <w:sz w:val="22"/>
          <w:szCs w:val="22"/>
        </w:rPr>
        <w:t>grémií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tyto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činnosti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promítnout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do </w:t>
      </w:r>
      <w:proofErr w:type="spellStart"/>
      <w:r w:rsidRPr="00F04E98">
        <w:rPr>
          <w:rFonts w:ascii="Times New Roman" w:hAnsi="Times New Roman"/>
          <w:sz w:val="22"/>
          <w:szCs w:val="22"/>
        </w:rPr>
        <w:t>hodnocení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odměňování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10D96751" w14:textId="77777777" w:rsidR="002303A5" w:rsidRPr="00F04E98" w:rsidRDefault="002303A5" w:rsidP="00F04E98">
      <w:pPr>
        <w:jc w:val="both"/>
        <w:rPr>
          <w:rFonts w:ascii="Times New Roman" w:hAnsi="Times New Roman"/>
          <w:b/>
          <w:sz w:val="22"/>
          <w:szCs w:val="22"/>
        </w:rPr>
      </w:pPr>
    </w:p>
    <w:p w14:paraId="7F5D38C2" w14:textId="77777777" w:rsidR="002303A5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303A5" w:rsidRPr="00F04E98">
        <w:rPr>
          <w:rFonts w:ascii="Times New Roman" w:hAnsi="Times New Roman"/>
          <w:b/>
          <w:sz w:val="22"/>
          <w:szCs w:val="22"/>
        </w:rPr>
        <w:t xml:space="preserve"> 37</w:t>
      </w:r>
    </w:p>
    <w:p w14:paraId="36575C5E" w14:textId="77777777" w:rsidR="002303A5" w:rsidRPr="00F04E98" w:rsidRDefault="002303A5" w:rsidP="00F04E98">
      <w:pPr>
        <w:spacing w:after="120"/>
        <w:jc w:val="center"/>
        <w:rPr>
          <w:rFonts w:ascii="Times New Roman" w:hAnsi="Times New Roman"/>
          <w:i/>
          <w:iCs/>
          <w:sz w:val="22"/>
          <w:szCs w:val="22"/>
          <w:u w:val="single"/>
          <w:shd w:val="clear" w:color="auto" w:fill="FFFF00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Hostující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profesor</w:t>
      </w:r>
      <w:proofErr w:type="spellEnd"/>
    </w:p>
    <w:p w14:paraId="517E615D" w14:textId="3A1B80EE" w:rsidR="00561BCA" w:rsidRPr="00F04E98" w:rsidRDefault="002303A5" w:rsidP="00D9772B">
      <w:pPr>
        <w:spacing w:after="1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Postavení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hostujícího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profesora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vymez</w:t>
      </w:r>
      <w:r w:rsidR="009B044D" w:rsidRPr="00F04E98">
        <w:rPr>
          <w:rFonts w:ascii="Times New Roman" w:hAnsi="Times New Roman"/>
          <w:sz w:val="22"/>
          <w:szCs w:val="22"/>
        </w:rPr>
        <w:t>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37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UTB.</w:t>
      </w:r>
    </w:p>
    <w:p w14:paraId="68F305F8" w14:textId="77777777" w:rsidR="00561BCA" w:rsidRPr="00F04E98" w:rsidRDefault="00561BCA" w:rsidP="00F04E98">
      <w:pPr>
        <w:jc w:val="both"/>
        <w:rPr>
          <w:rFonts w:ascii="Times New Roman" w:hAnsi="Times New Roman"/>
          <w:sz w:val="22"/>
          <w:szCs w:val="22"/>
        </w:rPr>
      </w:pPr>
    </w:p>
    <w:p w14:paraId="2A31C349" w14:textId="1C2B3C38" w:rsidR="00561BCA" w:rsidRPr="00F04E98" w:rsidRDefault="00561BCA" w:rsidP="00561BCA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37a</w:t>
      </w:r>
    </w:p>
    <w:p w14:paraId="521D979E" w14:textId="7262411D" w:rsidR="00561BCA" w:rsidRPr="00F04E98" w:rsidRDefault="00005D2B" w:rsidP="00561BCA">
      <w:pPr>
        <w:spacing w:after="120"/>
        <w:jc w:val="center"/>
        <w:rPr>
          <w:rFonts w:ascii="Times New Roman" w:hAnsi="Times New Roman"/>
          <w:i/>
          <w:iCs/>
          <w:sz w:val="22"/>
          <w:szCs w:val="22"/>
          <w:u w:val="single"/>
          <w:shd w:val="clear" w:color="auto" w:fill="FFFF00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Mimořádný</w:t>
      </w:r>
      <w:proofErr w:type="spellEnd"/>
      <w:r w:rsidR="00561BCA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561BCA" w:rsidRPr="00F04E98">
        <w:rPr>
          <w:rFonts w:ascii="Times New Roman" w:hAnsi="Times New Roman"/>
          <w:b/>
          <w:sz w:val="22"/>
          <w:szCs w:val="22"/>
        </w:rPr>
        <w:t>profesor</w:t>
      </w:r>
      <w:proofErr w:type="spellEnd"/>
    </w:p>
    <w:p w14:paraId="4347CE7F" w14:textId="73EC14EB" w:rsidR="00561BCA" w:rsidRPr="00F04E98" w:rsidRDefault="00561BCA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Postavení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05D2B" w:rsidRPr="00F04E98">
        <w:rPr>
          <w:rFonts w:ascii="Times New Roman" w:hAnsi="Times New Roman"/>
          <w:sz w:val="22"/>
          <w:szCs w:val="22"/>
        </w:rPr>
        <w:t>mimořádného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profesora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vymez</w:t>
      </w:r>
      <w:r w:rsidR="009B044D" w:rsidRPr="00F04E98">
        <w:rPr>
          <w:rFonts w:ascii="Times New Roman" w:hAnsi="Times New Roman"/>
          <w:sz w:val="22"/>
          <w:szCs w:val="22"/>
        </w:rPr>
        <w:t>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Pr="00F04E98">
        <w:rPr>
          <w:rFonts w:ascii="Times New Roman" w:hAnsi="Times New Roman"/>
          <w:sz w:val="22"/>
          <w:szCs w:val="22"/>
        </w:rPr>
        <w:t>. 37</w:t>
      </w:r>
      <w:r w:rsidR="00005D2B" w:rsidRPr="00F04E98">
        <w:rPr>
          <w:rFonts w:ascii="Times New Roman" w:hAnsi="Times New Roman"/>
          <w:sz w:val="22"/>
          <w:szCs w:val="22"/>
        </w:rPr>
        <w:t>a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UTB.</w:t>
      </w:r>
    </w:p>
    <w:p w14:paraId="4182C460" w14:textId="77777777" w:rsidR="0043361E" w:rsidRPr="00F04E98" w:rsidRDefault="0043361E" w:rsidP="00F04E9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0B46A45" w14:textId="77777777" w:rsidR="003760F5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38</w:t>
      </w:r>
    </w:p>
    <w:p w14:paraId="345DB946" w14:textId="77777777" w:rsidR="002E10A9" w:rsidRPr="00F04E98" w:rsidRDefault="002E10A9" w:rsidP="00D9772B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Emeritní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profesor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0A9994F7" w14:textId="77777777" w:rsidR="002E10A9" w:rsidRPr="00F04E98" w:rsidRDefault="002E10A9" w:rsidP="00E73E22">
      <w:pPr>
        <w:spacing w:after="120"/>
        <w:ind w:left="397" w:hanging="397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Postavení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emeritního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profesora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vymezuje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B6AFA"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="00EB6AFA" w:rsidRPr="00F04E98">
        <w:rPr>
          <w:rFonts w:ascii="Times New Roman" w:hAnsi="Times New Roman"/>
          <w:sz w:val="22"/>
          <w:szCs w:val="22"/>
        </w:rPr>
        <w:t>.</w:t>
      </w:r>
      <w:r w:rsidRPr="00F04E98">
        <w:rPr>
          <w:rFonts w:ascii="Times New Roman" w:hAnsi="Times New Roman"/>
          <w:sz w:val="22"/>
          <w:szCs w:val="22"/>
        </w:rPr>
        <w:t xml:space="preserve"> 38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UTB. </w:t>
      </w:r>
      <w:r w:rsidRPr="00F04E98">
        <w:rPr>
          <w:rFonts w:ascii="Times New Roman" w:hAnsi="Times New Roman"/>
          <w:sz w:val="22"/>
          <w:szCs w:val="22"/>
        </w:rPr>
        <w:cr/>
        <w:t xml:space="preserve"> </w:t>
      </w:r>
    </w:p>
    <w:p w14:paraId="40F475BD" w14:textId="77777777" w:rsidR="002E10A9" w:rsidRPr="00F04E98" w:rsidRDefault="002E10A9">
      <w:pPr>
        <w:rPr>
          <w:rFonts w:ascii="Times New Roman" w:hAnsi="Times New Roman"/>
          <w:sz w:val="22"/>
          <w:szCs w:val="22"/>
        </w:rPr>
      </w:pPr>
    </w:p>
    <w:p w14:paraId="7D559B5D" w14:textId="77777777" w:rsidR="003A7250" w:rsidRPr="00F04E98" w:rsidRDefault="003A7250" w:rsidP="00F04E98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>ČÁST OSMÁ</w:t>
      </w:r>
    </w:p>
    <w:p w14:paraId="58363878" w14:textId="77777777" w:rsidR="003A7250" w:rsidRPr="00F04E98" w:rsidRDefault="00470024" w:rsidP="00F04E98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>INFORMAČNÍ SYSTÉM FMK</w:t>
      </w:r>
    </w:p>
    <w:p w14:paraId="33212CD6" w14:textId="77777777" w:rsidR="003A7250" w:rsidRPr="00F04E98" w:rsidRDefault="003A7250" w:rsidP="00F04E9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1AC1CE09" w14:textId="77777777" w:rsidR="003A7250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3A7250" w:rsidRPr="00F04E98">
        <w:rPr>
          <w:rFonts w:ascii="Times New Roman" w:hAnsi="Times New Roman"/>
          <w:b/>
          <w:sz w:val="22"/>
          <w:szCs w:val="22"/>
        </w:rPr>
        <w:t xml:space="preserve"> 39</w:t>
      </w:r>
    </w:p>
    <w:p w14:paraId="1809DCE7" w14:textId="77777777" w:rsidR="003A7250" w:rsidRPr="00F04E98" w:rsidRDefault="003A7250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Složky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informačního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systému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FMK</w:t>
      </w:r>
    </w:p>
    <w:p w14:paraId="4D6C5525" w14:textId="77777777" w:rsidR="003A7250" w:rsidRPr="00F04E98" w:rsidRDefault="003A7250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Informační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systém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FMK je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vytvořen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spravován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souladu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koncepcí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informačního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systému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UTB.</w:t>
      </w:r>
    </w:p>
    <w:p w14:paraId="500B545E" w14:textId="4E2457E1" w:rsidR="003A7250" w:rsidRPr="00F04E98" w:rsidRDefault="003A7250" w:rsidP="00F04E98">
      <w:pPr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(2) V </w:t>
      </w:r>
      <w:proofErr w:type="spellStart"/>
      <w:r w:rsidRPr="00F04E98">
        <w:rPr>
          <w:rFonts w:ascii="Times New Roman" w:hAnsi="Times New Roman"/>
          <w:sz w:val="22"/>
          <w:szCs w:val="22"/>
        </w:rPr>
        <w:t>rámci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komunikace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počítačové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síti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všichni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akademičtí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pracovníci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 </w:t>
      </w:r>
      <w:proofErr w:type="spellStart"/>
      <w:r w:rsidRPr="00F04E98">
        <w:rPr>
          <w:rFonts w:ascii="Times New Roman" w:hAnsi="Times New Roman"/>
          <w:sz w:val="22"/>
          <w:szCs w:val="22"/>
        </w:rPr>
        <w:t>studenti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1C787E" w:rsidRPr="00F04E98">
        <w:rPr>
          <w:rFonts w:ascii="Times New Roman" w:hAnsi="Times New Roman"/>
          <w:sz w:val="22"/>
          <w:szCs w:val="22"/>
        </w:rPr>
        <w:t>FMK</w:t>
      </w:r>
      <w:r w:rsidR="35EB9D3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povinni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dodržovat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standardy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bezpečnostní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opatření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vyhlášená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rektorem</w:t>
      </w:r>
      <w:proofErr w:type="spellEnd"/>
      <w:r w:rsidR="00E22628" w:rsidRPr="00F04E98">
        <w:rPr>
          <w:rFonts w:ascii="Times New Roman" w:hAnsi="Times New Roman"/>
          <w:sz w:val="22"/>
          <w:szCs w:val="22"/>
        </w:rPr>
        <w:t>,</w:t>
      </w:r>
      <w:r w:rsidR="00205769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22628" w:rsidRPr="00F04E98">
        <w:rPr>
          <w:rFonts w:ascii="Times New Roman" w:hAnsi="Times New Roman"/>
          <w:sz w:val="22"/>
          <w:szCs w:val="22"/>
        </w:rPr>
        <w:t>případně</w:t>
      </w:r>
      <w:proofErr w:type="spellEnd"/>
      <w:r w:rsidR="00E2262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22628" w:rsidRPr="00F04E98">
        <w:rPr>
          <w:rFonts w:ascii="Times New Roman" w:hAnsi="Times New Roman"/>
          <w:sz w:val="22"/>
          <w:szCs w:val="22"/>
        </w:rPr>
        <w:t>děkanem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0B8D7C1C" w14:textId="77777777" w:rsidR="008D510A" w:rsidRPr="00F04E98" w:rsidRDefault="008D510A" w:rsidP="00F04E98">
      <w:pPr>
        <w:rPr>
          <w:rFonts w:ascii="Times New Roman" w:hAnsi="Times New Roman"/>
          <w:sz w:val="22"/>
          <w:szCs w:val="22"/>
        </w:rPr>
      </w:pPr>
    </w:p>
    <w:p w14:paraId="54FFA6D9" w14:textId="77777777" w:rsidR="003A7250" w:rsidRPr="00F04E98" w:rsidRDefault="003A7250" w:rsidP="00F04E98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lastRenderedPageBreak/>
        <w:t>ČÁST DEVÁTÁ</w:t>
      </w:r>
    </w:p>
    <w:p w14:paraId="6EB0C120" w14:textId="77777777" w:rsidR="003A7250" w:rsidRPr="00F04E98" w:rsidRDefault="003A7250" w:rsidP="00F04E98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>AKADEMICKÉ TRADICE FMK</w:t>
      </w:r>
    </w:p>
    <w:p w14:paraId="0DEDD0DB" w14:textId="77777777" w:rsidR="003A7250" w:rsidRPr="00F04E98" w:rsidRDefault="003A7250" w:rsidP="00F04E9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7720825" w14:textId="77777777" w:rsidR="003A7250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3A7250" w:rsidRPr="00F04E98">
        <w:rPr>
          <w:rFonts w:ascii="Times New Roman" w:hAnsi="Times New Roman"/>
          <w:b/>
          <w:sz w:val="22"/>
          <w:szCs w:val="22"/>
        </w:rPr>
        <w:t xml:space="preserve"> 40</w:t>
      </w:r>
    </w:p>
    <w:p w14:paraId="6CAF622F" w14:textId="77777777" w:rsidR="003A7250" w:rsidRPr="00F04E98" w:rsidRDefault="003A7250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Akademické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obřady</w:t>
      </w:r>
      <w:proofErr w:type="spellEnd"/>
    </w:p>
    <w:p w14:paraId="1F5690E6" w14:textId="271E2F22" w:rsidR="003A7250" w:rsidRPr="00F04E98" w:rsidRDefault="003A7250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Pr="00F04E98">
        <w:rPr>
          <w:rFonts w:ascii="Times New Roman" w:hAnsi="Times New Roman"/>
          <w:sz w:val="22"/>
          <w:szCs w:val="22"/>
        </w:rPr>
        <w:t>Vnějším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výrazem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tradic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práv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svobod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zejména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insignie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2B3DD5">
        <w:rPr>
          <w:rFonts w:ascii="Times New Roman" w:hAnsi="Times New Roman"/>
          <w:sz w:val="22"/>
          <w:szCs w:val="22"/>
        </w:rPr>
        <w:br/>
      </w:r>
      <w:r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obřady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1EB420BA" w14:textId="1220FC4D" w:rsidR="003A7250" w:rsidRPr="00F04E98" w:rsidRDefault="003A7250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2E1DBF" w:rsidRPr="00F04E98">
        <w:rPr>
          <w:rFonts w:ascii="Times New Roman" w:hAnsi="Times New Roman"/>
          <w:sz w:val="22"/>
          <w:szCs w:val="22"/>
        </w:rPr>
        <w:t>2</w:t>
      </w:r>
      <w:r w:rsidRPr="00F04E9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Pr="00F04E98">
        <w:rPr>
          <w:rFonts w:ascii="Times New Roman" w:hAnsi="Times New Roman"/>
          <w:sz w:val="22"/>
          <w:szCs w:val="22"/>
        </w:rPr>
        <w:t>Imatrikulace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akademický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obřad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při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němž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studenti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slavnostně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přijímáni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do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společenství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složením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imatrikulačního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slibu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Text </w:t>
      </w:r>
      <w:proofErr w:type="spellStart"/>
      <w:r w:rsidRPr="00F04E98">
        <w:rPr>
          <w:rFonts w:ascii="Times New Roman" w:hAnsi="Times New Roman"/>
          <w:sz w:val="22"/>
          <w:szCs w:val="22"/>
        </w:rPr>
        <w:t>slibu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studenta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imatrikulovaného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je </w:t>
      </w:r>
      <w:proofErr w:type="spellStart"/>
      <w:r w:rsidRPr="00F04E98">
        <w:rPr>
          <w:rFonts w:ascii="Times New Roman" w:hAnsi="Times New Roman"/>
          <w:sz w:val="22"/>
          <w:szCs w:val="22"/>
        </w:rPr>
        <w:t>uveden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2B3DD5">
        <w:rPr>
          <w:rFonts w:ascii="Times New Roman" w:hAnsi="Times New Roman"/>
          <w:sz w:val="22"/>
          <w:szCs w:val="22"/>
        </w:rPr>
        <w:br/>
      </w:r>
      <w:r w:rsidRPr="00F04E98">
        <w:rPr>
          <w:rFonts w:ascii="Times New Roman" w:hAnsi="Times New Roman"/>
          <w:sz w:val="22"/>
          <w:szCs w:val="22"/>
        </w:rPr>
        <w:t xml:space="preserve">v </w:t>
      </w:r>
      <w:proofErr w:type="spellStart"/>
      <w:r w:rsidRPr="00F04E98">
        <w:rPr>
          <w:rFonts w:ascii="Times New Roman" w:hAnsi="Times New Roman"/>
          <w:sz w:val="22"/>
          <w:szCs w:val="22"/>
        </w:rPr>
        <w:t>příloze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č. </w:t>
      </w:r>
      <w:r w:rsidR="00385E3F" w:rsidRPr="00F04E98">
        <w:rPr>
          <w:rFonts w:ascii="Times New Roman" w:hAnsi="Times New Roman"/>
          <w:sz w:val="22"/>
          <w:szCs w:val="22"/>
        </w:rPr>
        <w:t>2</w:t>
      </w:r>
      <w:r w:rsidRPr="00F04E98">
        <w:rPr>
          <w:rFonts w:ascii="Times New Roman" w:hAnsi="Times New Roman"/>
          <w:sz w:val="22"/>
          <w:szCs w:val="22"/>
        </w:rPr>
        <w:t xml:space="preserve">. </w:t>
      </w:r>
    </w:p>
    <w:p w14:paraId="5CBAFD2B" w14:textId="0C7393F0" w:rsidR="009F57E1" w:rsidRPr="00F04E98" w:rsidRDefault="003A7250" w:rsidP="00F04E98">
      <w:pPr>
        <w:spacing w:after="120"/>
        <w:jc w:val="both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2B3DD5">
        <w:rPr>
          <w:rFonts w:ascii="Times New Roman" w:hAnsi="Times New Roman"/>
          <w:sz w:val="22"/>
          <w:szCs w:val="22"/>
        </w:rPr>
        <w:t>3</w:t>
      </w:r>
      <w:r w:rsidRPr="00F04E9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Pr="00F04E98">
        <w:rPr>
          <w:rFonts w:ascii="Times New Roman" w:hAnsi="Times New Roman"/>
          <w:sz w:val="22"/>
          <w:szCs w:val="22"/>
        </w:rPr>
        <w:t>Promoce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akademický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obřad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při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němž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absolventům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studijních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programů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po </w:t>
      </w:r>
      <w:proofErr w:type="spellStart"/>
      <w:r w:rsidRPr="00F04E98">
        <w:rPr>
          <w:rFonts w:ascii="Times New Roman" w:hAnsi="Times New Roman"/>
          <w:sz w:val="22"/>
          <w:szCs w:val="22"/>
        </w:rPr>
        <w:t>složení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slibu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předán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vysokoškolský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diplom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Znění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slibu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absolventa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bakalářského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magisterského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studijního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programu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uskutečňovaného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je </w:t>
      </w:r>
      <w:proofErr w:type="spellStart"/>
      <w:r w:rsidRPr="00F04E98">
        <w:rPr>
          <w:rFonts w:ascii="Times New Roman" w:hAnsi="Times New Roman"/>
          <w:sz w:val="22"/>
          <w:szCs w:val="22"/>
        </w:rPr>
        <w:t>uvedeno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 </w:t>
      </w:r>
      <w:proofErr w:type="spellStart"/>
      <w:r w:rsidRPr="00F04E98">
        <w:rPr>
          <w:rFonts w:ascii="Times New Roman" w:hAnsi="Times New Roman"/>
          <w:sz w:val="22"/>
          <w:szCs w:val="22"/>
        </w:rPr>
        <w:t>příloze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č. </w:t>
      </w:r>
      <w:r w:rsidR="00385E3F" w:rsidRPr="00F04E98">
        <w:rPr>
          <w:rFonts w:ascii="Times New Roman" w:hAnsi="Times New Roman"/>
          <w:sz w:val="22"/>
          <w:szCs w:val="22"/>
        </w:rPr>
        <w:t>2</w:t>
      </w:r>
      <w:r w:rsidRPr="00F04E98">
        <w:rPr>
          <w:rFonts w:ascii="Times New Roman" w:hAnsi="Times New Roman"/>
          <w:sz w:val="22"/>
          <w:szCs w:val="22"/>
        </w:rPr>
        <w:t>.</w:t>
      </w:r>
      <w:r w:rsidR="003760F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Znění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slibu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absolventa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doktorského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studijního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program je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uvedeno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příloze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č. 2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UTB.</w:t>
      </w:r>
    </w:p>
    <w:p w14:paraId="6945FA93" w14:textId="77777777" w:rsidR="0043361E" w:rsidRPr="00F04E98" w:rsidRDefault="0043361E" w:rsidP="00706E24">
      <w:pPr>
        <w:jc w:val="both"/>
        <w:rPr>
          <w:rFonts w:ascii="Times New Roman" w:hAnsi="Times New Roman"/>
          <w:b/>
          <w:sz w:val="22"/>
          <w:szCs w:val="22"/>
        </w:rPr>
      </w:pPr>
    </w:p>
    <w:p w14:paraId="3CAAD93B" w14:textId="77777777" w:rsidR="003760F5" w:rsidRPr="00F04E98" w:rsidRDefault="00EB6AFA" w:rsidP="000F713F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41</w:t>
      </w:r>
    </w:p>
    <w:p w14:paraId="015C81A2" w14:textId="77777777" w:rsidR="003A7250" w:rsidRPr="00F04E98" w:rsidRDefault="003A7250" w:rsidP="009F57E1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Akademické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insignie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taláry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jejich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používání</w:t>
      </w:r>
      <w:proofErr w:type="spellEnd"/>
    </w:p>
    <w:p w14:paraId="54E5C51E" w14:textId="77777777" w:rsidR="003A7250" w:rsidRPr="00F04E98" w:rsidRDefault="003A7250" w:rsidP="00F04E98">
      <w:pPr>
        <w:spacing w:after="120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insignie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taláry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F04E98">
        <w:rPr>
          <w:rFonts w:ascii="Times New Roman" w:hAnsi="Times New Roman"/>
          <w:sz w:val="22"/>
          <w:szCs w:val="22"/>
        </w:rPr>
        <w:t>používají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obřadech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0DC8029E" w14:textId="311FF2A5" w:rsidR="003A7250" w:rsidRPr="00F04E98" w:rsidRDefault="003A7250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(2)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insignie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taláry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nemohou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být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použity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sz w:val="22"/>
          <w:szCs w:val="22"/>
        </w:rPr>
        <w:t>místech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při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příležitostech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které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by </w:t>
      </w:r>
      <w:proofErr w:type="spellStart"/>
      <w:r w:rsidRPr="00F04E98">
        <w:rPr>
          <w:rFonts w:ascii="Times New Roman" w:hAnsi="Times New Roman"/>
          <w:sz w:val="22"/>
          <w:szCs w:val="22"/>
        </w:rPr>
        <w:t>nebyly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4B4E68">
        <w:rPr>
          <w:rFonts w:ascii="Times New Roman" w:hAnsi="Times New Roman"/>
          <w:sz w:val="22"/>
          <w:szCs w:val="22"/>
        </w:rPr>
        <w:br/>
      </w:r>
      <w:r w:rsidRPr="00F04E98">
        <w:rPr>
          <w:rFonts w:ascii="Times New Roman" w:hAnsi="Times New Roman"/>
          <w:sz w:val="22"/>
          <w:szCs w:val="22"/>
        </w:rPr>
        <w:t xml:space="preserve">z </w:t>
      </w:r>
      <w:proofErr w:type="spellStart"/>
      <w:r w:rsidRPr="00F04E98">
        <w:rPr>
          <w:rFonts w:ascii="Times New Roman" w:hAnsi="Times New Roman"/>
          <w:sz w:val="22"/>
          <w:szCs w:val="22"/>
        </w:rPr>
        <w:t>hlediska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jejich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stavu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charakteru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důstojné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smyslu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práv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svobod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 </w:t>
      </w:r>
      <w:proofErr w:type="spellStart"/>
      <w:r w:rsidRPr="00F04E98">
        <w:rPr>
          <w:rFonts w:ascii="Times New Roman" w:hAnsi="Times New Roman"/>
          <w:sz w:val="22"/>
          <w:szCs w:val="22"/>
        </w:rPr>
        <w:t>principů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5967BB2E" w14:textId="29A73B79" w:rsidR="003A7250" w:rsidRPr="00F04E98" w:rsidRDefault="003A7250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6715E6" w:rsidRPr="00F04E98">
        <w:rPr>
          <w:rFonts w:ascii="Times New Roman" w:hAnsi="Times New Roman"/>
          <w:sz w:val="22"/>
          <w:szCs w:val="22"/>
        </w:rPr>
        <w:t>3</w:t>
      </w:r>
      <w:r w:rsidRPr="00F04E9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Pr="00F04E98">
        <w:rPr>
          <w:rFonts w:ascii="Times New Roman" w:hAnsi="Times New Roman"/>
          <w:sz w:val="22"/>
          <w:szCs w:val="22"/>
        </w:rPr>
        <w:t>Talár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lze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propůjčit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rozhodnutím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členům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77460C" w:rsidRPr="00F04E98">
        <w:rPr>
          <w:rFonts w:ascii="Times New Roman" w:hAnsi="Times New Roman"/>
          <w:sz w:val="22"/>
          <w:szCs w:val="22"/>
        </w:rPr>
        <w:t>U</w:t>
      </w:r>
      <w:r w:rsidRPr="00F04E98">
        <w:rPr>
          <w:rFonts w:ascii="Times New Roman" w:hAnsi="Times New Roman"/>
          <w:sz w:val="22"/>
          <w:szCs w:val="22"/>
        </w:rPr>
        <w:t>mělecké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rady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FMK, </w:t>
      </w:r>
      <w:proofErr w:type="spellStart"/>
      <w:r w:rsidRPr="00F04E98">
        <w:rPr>
          <w:rFonts w:ascii="Times New Roman" w:hAnsi="Times New Roman"/>
          <w:sz w:val="22"/>
          <w:szCs w:val="22"/>
        </w:rPr>
        <w:t>členům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AS FMK,</w:t>
      </w:r>
      <w:r w:rsidR="00FE50B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emeritním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profesorům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akademickým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pracovníkům</w:t>
      </w:r>
      <w:proofErr w:type="spellEnd"/>
      <w:r w:rsidR="07181763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významným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hostům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studentům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absolventům</w:t>
      </w:r>
      <w:proofErr w:type="spellEnd"/>
      <w:r w:rsidR="0DB4F86C" w:rsidRPr="00F04E98">
        <w:rPr>
          <w:rFonts w:ascii="Times New Roman" w:hAnsi="Times New Roman"/>
          <w:sz w:val="22"/>
          <w:szCs w:val="22"/>
        </w:rPr>
        <w:t xml:space="preserve"> FMK</w:t>
      </w:r>
      <w:r w:rsidRPr="00F04E98">
        <w:rPr>
          <w:rFonts w:ascii="Times New Roman" w:hAnsi="Times New Roman"/>
          <w:sz w:val="22"/>
          <w:szCs w:val="22"/>
        </w:rPr>
        <w:t>.</w:t>
      </w:r>
    </w:p>
    <w:p w14:paraId="7B826A0A" w14:textId="02F7D2D6" w:rsidR="00FE50B7" w:rsidRPr="00F04E98" w:rsidRDefault="002E10A9" w:rsidP="00FE50B7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4F1B46" w:rsidRPr="00F04E98">
        <w:rPr>
          <w:rFonts w:ascii="Times New Roman" w:hAnsi="Times New Roman"/>
          <w:sz w:val="22"/>
          <w:szCs w:val="22"/>
        </w:rPr>
        <w:t>4</w:t>
      </w:r>
      <w:r w:rsidRPr="00F04E9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Pr="00F04E98">
        <w:rPr>
          <w:rFonts w:ascii="Times New Roman" w:hAnsi="Times New Roman"/>
          <w:sz w:val="22"/>
          <w:szCs w:val="22"/>
        </w:rPr>
        <w:t>Slavnostní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fanfára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F04E98">
        <w:rPr>
          <w:rFonts w:ascii="Times New Roman" w:hAnsi="Times New Roman"/>
          <w:sz w:val="22"/>
          <w:szCs w:val="22"/>
        </w:rPr>
        <w:t>používá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obřadech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361669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případně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dalších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slavnostních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příležitostech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</w:p>
    <w:p w14:paraId="2EE86A88" w14:textId="67F781D9" w:rsidR="002E10A9" w:rsidRPr="00F04E98" w:rsidRDefault="002E10A9" w:rsidP="00F04E98">
      <w:pPr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 </w:t>
      </w:r>
    </w:p>
    <w:p w14:paraId="254BA160" w14:textId="77777777" w:rsidR="003760F5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42</w:t>
      </w:r>
    </w:p>
    <w:p w14:paraId="617A9BAB" w14:textId="1D3D5287" w:rsidR="002E10A9" w:rsidRPr="00F04E98" w:rsidRDefault="002E10A9" w:rsidP="00FE50B7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Čestná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hodnost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r w:rsidR="00FE50B7" w:rsidRPr="00F04E98">
        <w:rPr>
          <w:rFonts w:ascii="Times New Roman" w:hAnsi="Times New Roman"/>
          <w:b/>
          <w:sz w:val="22"/>
          <w:szCs w:val="22"/>
        </w:rPr>
        <w:t>“doctor honoris causa”</w:t>
      </w:r>
      <w:r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37B2C703" w14:textId="5493BFB6" w:rsidR="002E10A9" w:rsidRPr="00F04E98" w:rsidRDefault="002E10A9" w:rsidP="00F04E98">
      <w:pPr>
        <w:ind w:left="397" w:hanging="397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Udělení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čestné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hodnosti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„doctor honoris causa“</w:t>
      </w:r>
      <w:r w:rsidR="004B4E68">
        <w:rPr>
          <w:rFonts w:ascii="Times New Roman" w:hAnsi="Times New Roman"/>
          <w:sz w:val="22"/>
          <w:szCs w:val="22"/>
        </w:rPr>
        <w:t xml:space="preserve"> </w:t>
      </w:r>
      <w:r w:rsidRPr="00F04E98">
        <w:rPr>
          <w:rFonts w:ascii="Times New Roman" w:hAnsi="Times New Roman"/>
          <w:sz w:val="22"/>
          <w:szCs w:val="22"/>
        </w:rPr>
        <w:t xml:space="preserve">se </w:t>
      </w:r>
      <w:proofErr w:type="spellStart"/>
      <w:r w:rsidRPr="00F04E98">
        <w:rPr>
          <w:rFonts w:ascii="Times New Roman" w:hAnsi="Times New Roman"/>
          <w:sz w:val="22"/>
          <w:szCs w:val="22"/>
        </w:rPr>
        <w:t>řídí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. </w:t>
      </w:r>
      <w:r w:rsidRPr="00F04E98">
        <w:rPr>
          <w:rFonts w:ascii="Times New Roman" w:hAnsi="Times New Roman"/>
          <w:sz w:val="22"/>
          <w:szCs w:val="22"/>
        </w:rPr>
        <w:t xml:space="preserve">42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UTB. </w:t>
      </w:r>
    </w:p>
    <w:p w14:paraId="60899A66" w14:textId="77777777" w:rsidR="002E10A9" w:rsidRPr="00F04E98" w:rsidRDefault="002E10A9" w:rsidP="00F04E98">
      <w:pPr>
        <w:spacing w:after="120"/>
        <w:rPr>
          <w:rFonts w:ascii="Times New Roman" w:hAnsi="Times New Roman"/>
          <w:sz w:val="22"/>
          <w:szCs w:val="22"/>
        </w:rPr>
      </w:pPr>
    </w:p>
    <w:p w14:paraId="19F532DE" w14:textId="77777777" w:rsidR="003760F5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2E10A9" w:rsidRPr="00F04E98">
        <w:rPr>
          <w:rFonts w:ascii="Times New Roman" w:hAnsi="Times New Roman"/>
          <w:b/>
          <w:sz w:val="22"/>
          <w:szCs w:val="22"/>
        </w:rPr>
        <w:t xml:space="preserve"> 43</w:t>
      </w:r>
    </w:p>
    <w:p w14:paraId="6EAD3321" w14:textId="77777777" w:rsidR="007849C2" w:rsidRPr="00F04E98" w:rsidRDefault="002E10A9" w:rsidP="00FE50B7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Medaile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ocenění</w:t>
      </w:r>
      <w:proofErr w:type="spellEnd"/>
    </w:p>
    <w:p w14:paraId="058F79F2" w14:textId="639C39B4" w:rsidR="002E10A9" w:rsidRPr="00F04E98" w:rsidRDefault="00595A61" w:rsidP="00F04E98">
      <w:pPr>
        <w:spacing w:after="80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může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udělit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B06B0" w:rsidRPr="00F04E98">
        <w:rPr>
          <w:rFonts w:ascii="Times New Roman" w:hAnsi="Times New Roman"/>
          <w:sz w:val="22"/>
          <w:szCs w:val="22"/>
        </w:rPr>
        <w:t>jménem</w:t>
      </w:r>
      <w:proofErr w:type="spellEnd"/>
      <w:r w:rsidR="00BB06B0"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="003760F5" w:rsidRPr="00F04E98">
        <w:rPr>
          <w:rFonts w:ascii="Times New Roman" w:hAnsi="Times New Roman"/>
          <w:sz w:val="22"/>
          <w:szCs w:val="22"/>
        </w:rPr>
        <w:t>medail</w:t>
      </w:r>
      <w:r w:rsidR="0010101A" w:rsidRPr="00F04E98">
        <w:rPr>
          <w:rFonts w:ascii="Times New Roman" w:hAnsi="Times New Roman"/>
          <w:sz w:val="22"/>
          <w:szCs w:val="22"/>
        </w:rPr>
        <w:t>e</w:t>
      </w:r>
      <w:proofErr w:type="spellEnd"/>
      <w:r w:rsidR="003760F5" w:rsidRPr="00F04E98">
        <w:rPr>
          <w:rFonts w:ascii="Times New Roman" w:hAnsi="Times New Roman"/>
          <w:sz w:val="22"/>
          <w:szCs w:val="22"/>
        </w:rPr>
        <w:t xml:space="preserve"> </w:t>
      </w:r>
      <w:r w:rsidR="00E31CA1"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="00E31CA1" w:rsidRPr="00F04E98">
        <w:rPr>
          <w:rFonts w:ascii="Times New Roman" w:hAnsi="Times New Roman"/>
          <w:sz w:val="22"/>
          <w:szCs w:val="22"/>
        </w:rPr>
        <w:t>ocenění</w:t>
      </w:r>
      <w:proofErr w:type="spellEnd"/>
      <w:r w:rsidR="00E31CA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31CA1" w:rsidRPr="00F04E98">
        <w:rPr>
          <w:rFonts w:ascii="Times New Roman" w:hAnsi="Times New Roman"/>
          <w:sz w:val="22"/>
          <w:szCs w:val="22"/>
        </w:rPr>
        <w:t>jako</w:t>
      </w:r>
      <w:proofErr w:type="spellEnd"/>
      <w:r w:rsidR="00E31CA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31CA1" w:rsidRPr="00F04E98">
        <w:rPr>
          <w:rFonts w:ascii="Times New Roman" w:hAnsi="Times New Roman"/>
          <w:sz w:val="22"/>
          <w:szCs w:val="22"/>
        </w:rPr>
        <w:t>uznání</w:t>
      </w:r>
      <w:proofErr w:type="spellEnd"/>
      <w:r w:rsidR="00E31CA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31CA1" w:rsidRPr="00F04E98">
        <w:rPr>
          <w:rFonts w:ascii="Times New Roman" w:hAnsi="Times New Roman"/>
          <w:sz w:val="22"/>
          <w:szCs w:val="22"/>
        </w:rPr>
        <w:t>zejména</w:t>
      </w:r>
      <w:proofErr w:type="spellEnd"/>
      <w:r w:rsidR="00E31CA1" w:rsidRPr="00F04E98">
        <w:rPr>
          <w:rFonts w:ascii="Times New Roman" w:hAnsi="Times New Roman"/>
          <w:sz w:val="22"/>
          <w:szCs w:val="22"/>
        </w:rPr>
        <w:t>:</w:t>
      </w:r>
    </w:p>
    <w:p w14:paraId="4ADA244A" w14:textId="0DD8D52D" w:rsidR="00FA26A9" w:rsidRPr="00F04E98" w:rsidRDefault="005F3D63" w:rsidP="00F04E98">
      <w:pPr>
        <w:spacing w:after="80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      </w:t>
      </w:r>
      <w:r w:rsidR="00FA26A9" w:rsidRPr="00F04E98">
        <w:rPr>
          <w:rFonts w:ascii="Times New Roman" w:hAnsi="Times New Roman"/>
          <w:sz w:val="22"/>
          <w:szCs w:val="22"/>
        </w:rPr>
        <w:t>a)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r w:rsidR="00742CDC" w:rsidRPr="00F04E98">
        <w:rPr>
          <w:rFonts w:ascii="Times New Roman" w:hAnsi="Times New Roman"/>
          <w:sz w:val="22"/>
          <w:szCs w:val="22"/>
        </w:rPr>
        <w:t xml:space="preserve">za </w:t>
      </w:r>
      <w:proofErr w:type="spellStart"/>
      <w:r w:rsidR="00742CDC" w:rsidRPr="00F04E98">
        <w:rPr>
          <w:rFonts w:ascii="Times New Roman" w:hAnsi="Times New Roman"/>
          <w:sz w:val="22"/>
          <w:szCs w:val="22"/>
        </w:rPr>
        <w:t>zásluhy</w:t>
      </w:r>
      <w:proofErr w:type="spellEnd"/>
      <w:r w:rsidR="00742CDC" w:rsidRPr="00F04E98">
        <w:rPr>
          <w:rFonts w:ascii="Times New Roman" w:hAnsi="Times New Roman"/>
          <w:sz w:val="22"/>
          <w:szCs w:val="22"/>
        </w:rPr>
        <w:t xml:space="preserve"> o </w:t>
      </w:r>
      <w:proofErr w:type="spellStart"/>
      <w:r w:rsidR="00742CDC" w:rsidRPr="00F04E98">
        <w:rPr>
          <w:rFonts w:ascii="Times New Roman" w:hAnsi="Times New Roman"/>
          <w:sz w:val="22"/>
          <w:szCs w:val="22"/>
        </w:rPr>
        <w:t>rozvoj</w:t>
      </w:r>
      <w:proofErr w:type="spellEnd"/>
      <w:r w:rsidR="00742CDC" w:rsidRPr="00F04E98">
        <w:rPr>
          <w:rFonts w:ascii="Times New Roman" w:hAnsi="Times New Roman"/>
          <w:sz w:val="22"/>
          <w:szCs w:val="22"/>
        </w:rPr>
        <w:t xml:space="preserve"> FMK, o </w:t>
      </w:r>
      <w:proofErr w:type="spellStart"/>
      <w:r w:rsidR="00742CDC" w:rsidRPr="00F04E98">
        <w:rPr>
          <w:rFonts w:ascii="Times New Roman" w:hAnsi="Times New Roman"/>
          <w:sz w:val="22"/>
          <w:szCs w:val="22"/>
        </w:rPr>
        <w:t>její</w:t>
      </w:r>
      <w:proofErr w:type="spellEnd"/>
      <w:r w:rsidR="00742CD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742CDC" w:rsidRPr="00F04E98">
        <w:rPr>
          <w:rFonts w:ascii="Times New Roman" w:hAnsi="Times New Roman"/>
          <w:sz w:val="22"/>
          <w:szCs w:val="22"/>
        </w:rPr>
        <w:t>postavení</w:t>
      </w:r>
      <w:proofErr w:type="spellEnd"/>
      <w:r w:rsidR="00742CDC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742CDC" w:rsidRPr="00F04E98">
        <w:rPr>
          <w:rFonts w:ascii="Times New Roman" w:hAnsi="Times New Roman"/>
          <w:sz w:val="22"/>
          <w:szCs w:val="22"/>
        </w:rPr>
        <w:t>prestiž</w:t>
      </w:r>
      <w:proofErr w:type="spellEnd"/>
      <w:r w:rsidR="00742CDC"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="00742CDC" w:rsidRPr="00F04E98">
        <w:rPr>
          <w:rFonts w:ascii="Times New Roman" w:hAnsi="Times New Roman"/>
          <w:sz w:val="22"/>
          <w:szCs w:val="22"/>
        </w:rPr>
        <w:t>České</w:t>
      </w:r>
      <w:proofErr w:type="spellEnd"/>
      <w:r w:rsidR="00742CD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742CDC" w:rsidRPr="00F04E98">
        <w:rPr>
          <w:rFonts w:ascii="Times New Roman" w:hAnsi="Times New Roman"/>
          <w:sz w:val="22"/>
          <w:szCs w:val="22"/>
        </w:rPr>
        <w:t>republice</w:t>
      </w:r>
      <w:proofErr w:type="spellEnd"/>
      <w:r w:rsidR="00742CD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31CA1" w:rsidRPr="00F04E98">
        <w:rPr>
          <w:rFonts w:ascii="Times New Roman" w:hAnsi="Times New Roman"/>
          <w:sz w:val="22"/>
          <w:szCs w:val="22"/>
        </w:rPr>
        <w:t>i</w:t>
      </w:r>
      <w:proofErr w:type="spellEnd"/>
      <w:r w:rsidR="00E31CA1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31CA1" w:rsidRPr="00F04E98">
        <w:rPr>
          <w:rFonts w:ascii="Times New Roman" w:hAnsi="Times New Roman"/>
          <w:sz w:val="22"/>
          <w:szCs w:val="22"/>
        </w:rPr>
        <w:t>zahraničí</w:t>
      </w:r>
      <w:proofErr w:type="spellEnd"/>
      <w:r w:rsidR="00E31CA1" w:rsidRPr="00F04E98">
        <w:rPr>
          <w:rFonts w:ascii="Times New Roman" w:hAnsi="Times New Roman"/>
          <w:sz w:val="22"/>
          <w:szCs w:val="22"/>
        </w:rPr>
        <w:t>,</w:t>
      </w:r>
    </w:p>
    <w:p w14:paraId="61A3E9F5" w14:textId="1ACA8206" w:rsidR="00BB06B0" w:rsidRPr="00F04E98" w:rsidRDefault="00BB06B0" w:rsidP="00F04E98">
      <w:pPr>
        <w:spacing w:after="80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      b) </w:t>
      </w:r>
      <w:proofErr w:type="spellStart"/>
      <w:r w:rsidR="00284494" w:rsidRPr="00F04E98">
        <w:rPr>
          <w:rFonts w:ascii="Times New Roman" w:hAnsi="Times New Roman"/>
          <w:sz w:val="22"/>
          <w:szCs w:val="22"/>
        </w:rPr>
        <w:t>významné</w:t>
      </w:r>
      <w:proofErr w:type="spellEnd"/>
      <w:r w:rsidR="0028449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84494" w:rsidRPr="00F04E98">
        <w:rPr>
          <w:rFonts w:ascii="Times New Roman" w:hAnsi="Times New Roman"/>
          <w:sz w:val="22"/>
          <w:szCs w:val="22"/>
        </w:rPr>
        <w:t>působení</w:t>
      </w:r>
      <w:proofErr w:type="spellEnd"/>
      <w:r w:rsidR="0028449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84494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="00284494" w:rsidRPr="00F04E98">
        <w:rPr>
          <w:rFonts w:ascii="Times New Roman" w:hAnsi="Times New Roman"/>
          <w:sz w:val="22"/>
          <w:szCs w:val="22"/>
        </w:rPr>
        <w:t xml:space="preserve"> FMK,</w:t>
      </w:r>
    </w:p>
    <w:p w14:paraId="38C9BC7C" w14:textId="7B5E8B39" w:rsidR="00284494" w:rsidRPr="00F04E98" w:rsidRDefault="00284494" w:rsidP="00677E0B">
      <w:pPr>
        <w:spacing w:after="80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      c) </w:t>
      </w:r>
      <w:proofErr w:type="spellStart"/>
      <w:r w:rsidR="00677E0B" w:rsidRPr="00F04E98">
        <w:rPr>
          <w:rFonts w:ascii="Times New Roman" w:hAnsi="Times New Roman"/>
          <w:sz w:val="22"/>
          <w:szCs w:val="22"/>
        </w:rPr>
        <w:t>zásluhy</w:t>
      </w:r>
      <w:proofErr w:type="spellEnd"/>
      <w:r w:rsidR="00677E0B" w:rsidRPr="00F04E98">
        <w:rPr>
          <w:rFonts w:ascii="Times New Roman" w:hAnsi="Times New Roman"/>
          <w:sz w:val="22"/>
          <w:szCs w:val="22"/>
        </w:rPr>
        <w:t xml:space="preserve"> o </w:t>
      </w:r>
      <w:proofErr w:type="spellStart"/>
      <w:r w:rsidR="00677E0B" w:rsidRPr="00F04E98">
        <w:rPr>
          <w:rFonts w:ascii="Times New Roman" w:hAnsi="Times New Roman"/>
          <w:sz w:val="22"/>
          <w:szCs w:val="22"/>
        </w:rPr>
        <w:t>roz</w:t>
      </w:r>
      <w:r w:rsidR="45273A88" w:rsidRPr="00F04E98">
        <w:rPr>
          <w:rFonts w:ascii="Times New Roman" w:hAnsi="Times New Roman"/>
          <w:sz w:val="22"/>
          <w:szCs w:val="22"/>
        </w:rPr>
        <w:t>vo</w:t>
      </w:r>
      <w:r w:rsidR="00677E0B" w:rsidRPr="00F04E98">
        <w:rPr>
          <w:rFonts w:ascii="Times New Roman" w:hAnsi="Times New Roman"/>
          <w:sz w:val="22"/>
          <w:szCs w:val="22"/>
        </w:rPr>
        <w:t>j</w:t>
      </w:r>
      <w:proofErr w:type="spellEnd"/>
      <w:r w:rsidR="00677E0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77E0B" w:rsidRPr="00F04E98">
        <w:rPr>
          <w:rFonts w:ascii="Times New Roman" w:hAnsi="Times New Roman"/>
          <w:sz w:val="22"/>
          <w:szCs w:val="22"/>
        </w:rPr>
        <w:t>vysokého</w:t>
      </w:r>
      <w:proofErr w:type="spellEnd"/>
      <w:r w:rsidR="00677E0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77E0B" w:rsidRPr="00F04E98">
        <w:rPr>
          <w:rFonts w:ascii="Times New Roman" w:hAnsi="Times New Roman"/>
          <w:sz w:val="22"/>
          <w:szCs w:val="22"/>
        </w:rPr>
        <w:t>školství</w:t>
      </w:r>
      <w:proofErr w:type="spellEnd"/>
      <w:r w:rsidR="00677E0B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677E0B" w:rsidRPr="00F04E98">
        <w:rPr>
          <w:rFonts w:ascii="Times New Roman" w:hAnsi="Times New Roman"/>
          <w:sz w:val="22"/>
          <w:szCs w:val="22"/>
        </w:rPr>
        <w:t>vzdělávání</w:t>
      </w:r>
      <w:proofErr w:type="spellEnd"/>
      <w:r w:rsidR="00677E0B" w:rsidRPr="00F04E98">
        <w:rPr>
          <w:rFonts w:ascii="Times New Roman" w:hAnsi="Times New Roman"/>
          <w:sz w:val="22"/>
          <w:szCs w:val="22"/>
        </w:rPr>
        <w:t>,</w:t>
      </w:r>
    </w:p>
    <w:p w14:paraId="19F9F427" w14:textId="6F8DF6D7" w:rsidR="00677E0B" w:rsidRPr="00F04E98" w:rsidRDefault="00677E0B" w:rsidP="00677E0B">
      <w:pPr>
        <w:spacing w:after="80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      d) </w:t>
      </w:r>
      <w:proofErr w:type="spellStart"/>
      <w:r w:rsidR="006D17AC" w:rsidRPr="00F04E98">
        <w:rPr>
          <w:rFonts w:ascii="Times New Roman" w:hAnsi="Times New Roman"/>
          <w:sz w:val="22"/>
          <w:szCs w:val="22"/>
        </w:rPr>
        <w:t>vztahy</w:t>
      </w:r>
      <w:proofErr w:type="spellEnd"/>
      <w:r w:rsidR="006D17AC" w:rsidRPr="00F04E98">
        <w:rPr>
          <w:rFonts w:ascii="Times New Roman" w:hAnsi="Times New Roman"/>
          <w:sz w:val="22"/>
          <w:szCs w:val="22"/>
        </w:rPr>
        <w:t xml:space="preserve"> k FMK,</w:t>
      </w:r>
    </w:p>
    <w:p w14:paraId="3F9F890F" w14:textId="0026938B" w:rsidR="006D17AC" w:rsidRPr="00F04E98" w:rsidRDefault="006D17AC" w:rsidP="00F04E98">
      <w:pPr>
        <w:spacing w:after="120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      e) </w:t>
      </w:r>
      <w:proofErr w:type="spellStart"/>
      <w:r w:rsidRPr="00F04E98">
        <w:rPr>
          <w:rFonts w:ascii="Times New Roman" w:hAnsi="Times New Roman"/>
          <w:sz w:val="22"/>
          <w:szCs w:val="22"/>
        </w:rPr>
        <w:t>činnosti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sz w:val="22"/>
          <w:szCs w:val="22"/>
        </w:rPr>
        <w:t>oblastech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vztahujících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k </w:t>
      </w:r>
      <w:proofErr w:type="spellStart"/>
      <w:r w:rsidRPr="00F04E98">
        <w:rPr>
          <w:rFonts w:ascii="Times New Roman" w:hAnsi="Times New Roman"/>
          <w:sz w:val="22"/>
          <w:szCs w:val="22"/>
        </w:rPr>
        <w:t>zaměření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FMK.</w:t>
      </w:r>
    </w:p>
    <w:p w14:paraId="7DAD9C04" w14:textId="32DE7928" w:rsidR="14255A09" w:rsidRPr="00F04E98" w:rsidRDefault="14255A09" w:rsidP="17CF8737">
      <w:pPr>
        <w:spacing w:after="120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(2)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svým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rozhodnutím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vyhlašuje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uděluje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ceny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zejména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jako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ocenění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mimořádných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výsledků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studentů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během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studia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Pr="00F04E98">
        <w:rPr>
          <w:rFonts w:ascii="Times New Roman" w:hAnsi="Times New Roman"/>
          <w:sz w:val="22"/>
          <w:szCs w:val="22"/>
        </w:rPr>
        <w:t>udělované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promoci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6C45DD40" w14:textId="77777777" w:rsidR="003760F5" w:rsidRPr="00F04E98" w:rsidRDefault="003760F5" w:rsidP="00F04E98">
      <w:pPr>
        <w:rPr>
          <w:rFonts w:ascii="Times New Roman" w:hAnsi="Times New Roman"/>
          <w:b/>
          <w:sz w:val="22"/>
          <w:szCs w:val="22"/>
        </w:rPr>
      </w:pPr>
    </w:p>
    <w:p w14:paraId="013C01D0" w14:textId="77777777" w:rsidR="00B6429E" w:rsidRDefault="00B6429E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br w:type="page"/>
      </w:r>
    </w:p>
    <w:p w14:paraId="4F45E420" w14:textId="5C7EA2E5" w:rsidR="003A7250" w:rsidRPr="00F04E98" w:rsidRDefault="003A7250" w:rsidP="00F04E98">
      <w:pPr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lastRenderedPageBreak/>
        <w:t>ČÁST DESÁTÁ</w:t>
      </w:r>
    </w:p>
    <w:p w14:paraId="474D6D7A" w14:textId="77777777" w:rsidR="003A7250" w:rsidRPr="00F04E98" w:rsidRDefault="003A7250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>SPOLEČNÁ A ZÁVĚREČNÁ USTANOVENÍ</w:t>
      </w:r>
    </w:p>
    <w:p w14:paraId="006DB099" w14:textId="77777777" w:rsidR="003A7250" w:rsidRPr="00F04E98" w:rsidRDefault="003A7250" w:rsidP="00F04E9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948AA05" w14:textId="53C931C0" w:rsidR="003A7250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944A74" w:rsidRPr="00F04E98">
        <w:rPr>
          <w:rFonts w:ascii="Times New Roman" w:hAnsi="Times New Roman"/>
          <w:b/>
          <w:sz w:val="22"/>
          <w:szCs w:val="22"/>
        </w:rPr>
        <w:t xml:space="preserve"> 4</w:t>
      </w:r>
      <w:r w:rsidR="000F5231" w:rsidRPr="00F04E98">
        <w:rPr>
          <w:rFonts w:ascii="Times New Roman" w:hAnsi="Times New Roman"/>
          <w:b/>
          <w:sz w:val="22"/>
          <w:szCs w:val="22"/>
        </w:rPr>
        <w:t>4</w:t>
      </w:r>
    </w:p>
    <w:p w14:paraId="53AF586F" w14:textId="77777777" w:rsidR="003A7250" w:rsidRPr="00F04E98" w:rsidRDefault="003A7250" w:rsidP="00F04E98">
      <w:pPr>
        <w:spacing w:after="120"/>
        <w:jc w:val="center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Přílohy</w:t>
      </w:r>
      <w:proofErr w:type="spellEnd"/>
    </w:p>
    <w:p w14:paraId="08E07345" w14:textId="77777777" w:rsidR="003A7250" w:rsidRPr="00F04E98" w:rsidRDefault="00CF4573" w:rsidP="003A7250">
      <w:pPr>
        <w:spacing w:after="115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Součástí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Statutu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FMK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tyto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přílohy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>:</w:t>
      </w:r>
    </w:p>
    <w:p w14:paraId="25B2C27C" w14:textId="77777777" w:rsidR="003A7250" w:rsidRPr="00F04E98" w:rsidRDefault="003A7250" w:rsidP="00F04E98">
      <w:pPr>
        <w:pStyle w:val="Odstavecseseznamem1"/>
        <w:numPr>
          <w:ilvl w:val="0"/>
          <w:numId w:val="33"/>
        </w:numPr>
        <w:tabs>
          <w:tab w:val="clear" w:pos="0"/>
        </w:tabs>
        <w:spacing w:after="80"/>
        <w:ind w:left="284" w:firstLine="0"/>
        <w:rPr>
          <w:sz w:val="22"/>
          <w:szCs w:val="22"/>
        </w:rPr>
      </w:pPr>
      <w:r w:rsidRPr="00F04E98">
        <w:rPr>
          <w:sz w:val="22"/>
          <w:szCs w:val="22"/>
        </w:rPr>
        <w:t>Příloha č. 1 – Symboly FMK</w:t>
      </w:r>
      <w:r w:rsidR="00944A74" w:rsidRPr="00F04E98">
        <w:rPr>
          <w:sz w:val="22"/>
          <w:szCs w:val="22"/>
        </w:rPr>
        <w:t>.</w:t>
      </w:r>
    </w:p>
    <w:p w14:paraId="1EB7CF93" w14:textId="3385A031" w:rsidR="003A7250" w:rsidRPr="00F04E98" w:rsidRDefault="003A7250" w:rsidP="00F04E98">
      <w:pPr>
        <w:pStyle w:val="Odstavecseseznamem1"/>
        <w:numPr>
          <w:ilvl w:val="0"/>
          <w:numId w:val="33"/>
        </w:numPr>
        <w:spacing w:after="120" w:line="240" w:lineRule="auto"/>
        <w:ind w:left="284" w:firstLine="0"/>
        <w:rPr>
          <w:b/>
          <w:bCs/>
          <w:sz w:val="22"/>
          <w:szCs w:val="22"/>
        </w:rPr>
      </w:pPr>
      <w:r w:rsidRPr="00F04E98">
        <w:rPr>
          <w:sz w:val="22"/>
          <w:szCs w:val="22"/>
        </w:rPr>
        <w:t>Příloha č. 2</w:t>
      </w:r>
      <w:r w:rsidR="009D7621" w:rsidRPr="00F04E98">
        <w:rPr>
          <w:sz w:val="22"/>
          <w:szCs w:val="22"/>
        </w:rPr>
        <w:t xml:space="preserve"> – </w:t>
      </w:r>
      <w:r w:rsidRPr="00F04E98">
        <w:rPr>
          <w:sz w:val="22"/>
          <w:szCs w:val="22"/>
        </w:rPr>
        <w:t>Akademické sliby na FMK</w:t>
      </w:r>
      <w:r w:rsidR="00944A74" w:rsidRPr="00F04E98">
        <w:rPr>
          <w:sz w:val="22"/>
          <w:szCs w:val="22"/>
        </w:rPr>
        <w:t>.</w:t>
      </w:r>
    </w:p>
    <w:p w14:paraId="15A477E2" w14:textId="0284C63D" w:rsidR="17CF8737" w:rsidRPr="00F04E98" w:rsidRDefault="17CF8737" w:rsidP="00712D9E">
      <w:pPr>
        <w:pStyle w:val="Odstavecseseznamem1"/>
        <w:spacing w:after="0" w:line="240" w:lineRule="auto"/>
        <w:ind w:left="284"/>
        <w:rPr>
          <w:b/>
          <w:bCs/>
          <w:sz w:val="22"/>
          <w:szCs w:val="22"/>
        </w:rPr>
      </w:pPr>
    </w:p>
    <w:p w14:paraId="581747C4" w14:textId="1B9F2FFD" w:rsidR="68AAF380" w:rsidRPr="00F04E98" w:rsidRDefault="68AAF380" w:rsidP="00712D9E">
      <w:pPr>
        <w:pStyle w:val="Odstavecseseznamem1"/>
        <w:spacing w:after="0" w:line="240" w:lineRule="auto"/>
        <w:ind w:left="4247"/>
        <w:rPr>
          <w:b/>
          <w:bCs/>
          <w:sz w:val="22"/>
          <w:szCs w:val="22"/>
        </w:rPr>
      </w:pPr>
      <w:r w:rsidRPr="00F04E98">
        <w:rPr>
          <w:b/>
          <w:bCs/>
          <w:sz w:val="22"/>
          <w:szCs w:val="22"/>
        </w:rPr>
        <w:t>Článek 45</w:t>
      </w:r>
    </w:p>
    <w:p w14:paraId="21074F01" w14:textId="24C09412" w:rsidR="68AAF380" w:rsidRPr="00F04E98" w:rsidRDefault="004F5199" w:rsidP="00F04E98">
      <w:pPr>
        <w:pStyle w:val="Odstavecseseznamem"/>
        <w:spacing w:after="115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</w:t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  <w:t xml:space="preserve">      </w:t>
      </w:r>
      <w:r w:rsidR="008C6A76">
        <w:rPr>
          <w:rFonts w:ascii="Times New Roman" w:hAnsi="Times New Roman"/>
          <w:b/>
          <w:bCs/>
          <w:sz w:val="22"/>
          <w:szCs w:val="22"/>
        </w:rPr>
        <w:t xml:space="preserve">                         </w:t>
      </w:r>
      <w:proofErr w:type="spellStart"/>
      <w:r w:rsidR="68AAF380" w:rsidRPr="00F04E98">
        <w:rPr>
          <w:rFonts w:ascii="Times New Roman" w:hAnsi="Times New Roman"/>
          <w:b/>
          <w:bCs/>
          <w:sz w:val="22"/>
          <w:szCs w:val="22"/>
        </w:rPr>
        <w:t>Úřední</w:t>
      </w:r>
      <w:proofErr w:type="spellEnd"/>
      <w:r w:rsidR="68AAF380" w:rsidRPr="00F04E98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="68AAF380" w:rsidRPr="00F04E98">
        <w:rPr>
          <w:rFonts w:ascii="Times New Roman" w:hAnsi="Times New Roman"/>
          <w:b/>
          <w:bCs/>
          <w:sz w:val="22"/>
          <w:szCs w:val="22"/>
        </w:rPr>
        <w:t>deska</w:t>
      </w:r>
      <w:proofErr w:type="spellEnd"/>
      <w:r w:rsidR="68AAF380" w:rsidRPr="00F04E98">
        <w:rPr>
          <w:rFonts w:ascii="Times New Roman" w:hAnsi="Times New Roman"/>
          <w:b/>
          <w:bCs/>
          <w:sz w:val="22"/>
          <w:szCs w:val="22"/>
        </w:rPr>
        <w:t xml:space="preserve"> FMK </w:t>
      </w:r>
    </w:p>
    <w:p w14:paraId="6985E8A8" w14:textId="2A9C49CB" w:rsidR="68AAF380" w:rsidRPr="00F04E98" w:rsidRDefault="68AAF380" w:rsidP="00712D9E">
      <w:pPr>
        <w:pStyle w:val="Barevnseznamzvraznn11"/>
        <w:spacing w:after="120"/>
        <w:ind w:left="0"/>
        <w:jc w:val="both"/>
        <w:rPr>
          <w:rFonts w:ascii="Times New Roman" w:eastAsia="Times New Roman" w:hAnsi="Times New Roman" w:cs="Times New Roman"/>
          <w:color w:val="auto"/>
        </w:rPr>
      </w:pPr>
      <w:r w:rsidRPr="00F04E98">
        <w:rPr>
          <w:rFonts w:ascii="Times New Roman" w:eastAsia="Times New Roman" w:hAnsi="Times New Roman" w:cs="Times New Roman"/>
          <w:color w:val="auto"/>
        </w:rPr>
        <w:t>Úřední deska FMK je umístěna v přízemí budovy sídla FMK</w:t>
      </w:r>
      <w:r w:rsidR="09E3C24F" w:rsidRPr="00F04E98">
        <w:rPr>
          <w:rFonts w:ascii="Times New Roman" w:eastAsia="Times New Roman" w:hAnsi="Times New Roman" w:cs="Times New Roman"/>
          <w:color w:val="auto"/>
        </w:rPr>
        <w:t xml:space="preserve">, Univerzitní 2431, Zlín, a </w:t>
      </w:r>
      <w:r w:rsidRPr="00F04E98">
        <w:rPr>
          <w:rFonts w:ascii="Times New Roman" w:eastAsia="Times New Roman" w:hAnsi="Times New Roman" w:cs="Times New Roman"/>
          <w:color w:val="auto"/>
        </w:rPr>
        <w:t>v elektronické podobě ve veřejné části internetových stránek FMK (</w:t>
      </w:r>
      <w:r w:rsidRPr="00F04E98">
        <w:rPr>
          <w:rFonts w:ascii="Times New Roman" w:hAnsi="Times New Roman" w:cs="Times New Roman"/>
          <w:color w:val="auto"/>
        </w:rPr>
        <w:t>http://www.utb.cz/</w:t>
      </w:r>
      <w:proofErr w:type="spellStart"/>
      <w:r w:rsidRPr="00F04E98">
        <w:rPr>
          <w:rFonts w:ascii="Times New Roman" w:hAnsi="Times New Roman" w:cs="Times New Roman"/>
          <w:color w:val="auto"/>
        </w:rPr>
        <w:t>fmk</w:t>
      </w:r>
      <w:proofErr w:type="spellEnd"/>
      <w:r w:rsidRPr="00F04E98">
        <w:rPr>
          <w:rFonts w:ascii="Times New Roman" w:eastAsia="Times New Roman" w:hAnsi="Times New Roman" w:cs="Times New Roman"/>
          <w:color w:val="auto"/>
        </w:rPr>
        <w:t>).</w:t>
      </w:r>
    </w:p>
    <w:p w14:paraId="6C5A8DFC" w14:textId="77777777" w:rsidR="003A7250" w:rsidRPr="00F04E98" w:rsidRDefault="003A7250" w:rsidP="00F04E9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905F28F" w14:textId="77777777" w:rsidR="003A7250" w:rsidRPr="00F04E98" w:rsidRDefault="00EB6AFA" w:rsidP="00F04E98">
      <w:pPr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Článek</w:t>
      </w:r>
      <w:proofErr w:type="spellEnd"/>
      <w:r w:rsidR="003A7250" w:rsidRPr="00F04E98">
        <w:rPr>
          <w:rFonts w:ascii="Times New Roman" w:hAnsi="Times New Roman"/>
          <w:b/>
          <w:sz w:val="22"/>
          <w:szCs w:val="22"/>
        </w:rPr>
        <w:t xml:space="preserve"> 46</w:t>
      </w:r>
    </w:p>
    <w:p w14:paraId="24373516" w14:textId="77777777" w:rsidR="003A7250" w:rsidRPr="00F04E98" w:rsidRDefault="003A7250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Platnost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účinnost</w:t>
      </w:r>
      <w:proofErr w:type="spellEnd"/>
    </w:p>
    <w:p w14:paraId="74FC5E5D" w14:textId="489F9F82" w:rsidR="003A7250" w:rsidRPr="00F04E98" w:rsidRDefault="003A7250" w:rsidP="00F04E98">
      <w:pPr>
        <w:spacing w:after="8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(1) </w:t>
      </w:r>
      <w:proofErr w:type="spellStart"/>
      <w:r w:rsidRPr="00F04E98">
        <w:rPr>
          <w:rFonts w:ascii="Times New Roman" w:hAnsi="Times New Roman"/>
          <w:sz w:val="22"/>
          <w:szCs w:val="22"/>
        </w:rPr>
        <w:t>Zrušuje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ze </w:t>
      </w:r>
      <w:proofErr w:type="spellStart"/>
      <w:r w:rsidRPr="00F04E98">
        <w:rPr>
          <w:rFonts w:ascii="Times New Roman" w:hAnsi="Times New Roman"/>
          <w:sz w:val="22"/>
          <w:szCs w:val="22"/>
        </w:rPr>
        <w:t>dne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5C03BD" w:rsidRPr="00F04E98">
        <w:rPr>
          <w:rFonts w:ascii="Times New Roman" w:hAnsi="Times New Roman"/>
          <w:sz w:val="22"/>
          <w:szCs w:val="22"/>
        </w:rPr>
        <w:t>1</w:t>
      </w:r>
      <w:r w:rsidR="000719CB" w:rsidRPr="00F04E98">
        <w:rPr>
          <w:rFonts w:ascii="Times New Roman" w:hAnsi="Times New Roman"/>
          <w:sz w:val="22"/>
          <w:szCs w:val="22"/>
        </w:rPr>
        <w:t>5</w:t>
      </w:r>
      <w:r w:rsidR="00EF7DA4"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="00DD2ACB" w:rsidRPr="00F04E98">
        <w:rPr>
          <w:rFonts w:ascii="Times New Roman" w:hAnsi="Times New Roman"/>
          <w:sz w:val="22"/>
          <w:szCs w:val="22"/>
        </w:rPr>
        <w:t>ledna</w:t>
      </w:r>
      <w:proofErr w:type="spellEnd"/>
      <w:r w:rsidR="00EF7DA4" w:rsidRPr="00F04E98">
        <w:rPr>
          <w:rFonts w:ascii="Times New Roman" w:hAnsi="Times New Roman"/>
          <w:sz w:val="22"/>
          <w:szCs w:val="22"/>
        </w:rPr>
        <w:t xml:space="preserve"> </w:t>
      </w:r>
      <w:r w:rsidR="005C03BD" w:rsidRPr="00F04E98">
        <w:rPr>
          <w:rFonts w:ascii="Times New Roman" w:hAnsi="Times New Roman"/>
          <w:sz w:val="22"/>
          <w:szCs w:val="22"/>
        </w:rPr>
        <w:t>201</w:t>
      </w:r>
      <w:r w:rsidR="00387D56" w:rsidRPr="00F04E98">
        <w:rPr>
          <w:rFonts w:ascii="Times New Roman" w:hAnsi="Times New Roman"/>
          <w:sz w:val="22"/>
          <w:szCs w:val="22"/>
        </w:rPr>
        <w:t>9</w:t>
      </w:r>
      <w:r w:rsidR="009D7621" w:rsidRPr="00F04E98">
        <w:rPr>
          <w:rFonts w:ascii="Times New Roman" w:hAnsi="Times New Roman"/>
          <w:sz w:val="22"/>
          <w:szCs w:val="22"/>
        </w:rPr>
        <w:t>.</w:t>
      </w:r>
    </w:p>
    <w:p w14:paraId="3CC2CD8B" w14:textId="3238BC2E" w:rsidR="003A7250" w:rsidRPr="00F04E98" w:rsidRDefault="003A7250" w:rsidP="00F04E98">
      <w:pPr>
        <w:spacing w:after="80"/>
        <w:jc w:val="both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>(</w:t>
      </w:r>
      <w:r w:rsidR="00387D56" w:rsidRPr="00F04E98">
        <w:rPr>
          <w:rFonts w:ascii="Times New Roman" w:hAnsi="Times New Roman"/>
          <w:sz w:val="22"/>
          <w:szCs w:val="22"/>
        </w:rPr>
        <w:t>2</w:t>
      </w:r>
      <w:r w:rsidRPr="00F04E98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Pr="00F04E98">
        <w:rPr>
          <w:rFonts w:ascii="Times New Roman" w:hAnsi="Times New Roman"/>
          <w:sz w:val="22"/>
          <w:szCs w:val="22"/>
        </w:rPr>
        <w:t>Tento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Statut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</w:t>
      </w:r>
      <w:r w:rsidR="000A123F" w:rsidRPr="00F04E98">
        <w:rPr>
          <w:rFonts w:ascii="Times New Roman" w:hAnsi="Times New Roman"/>
          <w:sz w:val="22"/>
          <w:szCs w:val="22"/>
        </w:rPr>
        <w:t>MK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nabývá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platnosti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účinnosti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dnem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schválení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Akademickým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senátem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UTB. </w:t>
      </w:r>
    </w:p>
    <w:p w14:paraId="18541EB9" w14:textId="77777777" w:rsidR="003A7250" w:rsidRPr="00F04E98" w:rsidRDefault="003A7250" w:rsidP="00F04E98">
      <w:pPr>
        <w:spacing w:after="80"/>
        <w:rPr>
          <w:rFonts w:ascii="Times New Roman" w:hAnsi="Times New Roman"/>
          <w:sz w:val="22"/>
          <w:szCs w:val="22"/>
        </w:rPr>
      </w:pPr>
    </w:p>
    <w:p w14:paraId="6E2B4EC9" w14:textId="77777777" w:rsidR="003760F5" w:rsidRPr="00F04E98" w:rsidRDefault="003760F5" w:rsidP="003A7250">
      <w:pPr>
        <w:spacing w:after="115"/>
        <w:rPr>
          <w:rFonts w:ascii="Times New Roman" w:hAnsi="Times New Roman"/>
          <w:sz w:val="22"/>
          <w:szCs w:val="22"/>
        </w:rPr>
      </w:pPr>
    </w:p>
    <w:p w14:paraId="0E7A5BF9" w14:textId="77777777" w:rsidR="003A7250" w:rsidRPr="00F04E98" w:rsidRDefault="003A7250" w:rsidP="003A7250">
      <w:pPr>
        <w:spacing w:after="115"/>
        <w:rPr>
          <w:rFonts w:ascii="Times New Roman" w:hAnsi="Times New Roman"/>
          <w:sz w:val="22"/>
          <w:szCs w:val="22"/>
        </w:rPr>
      </w:pPr>
    </w:p>
    <w:p w14:paraId="0727291E" w14:textId="66496A54" w:rsidR="003A7250" w:rsidRPr="00F04E98" w:rsidRDefault="003A7250" w:rsidP="003A7250">
      <w:pPr>
        <w:spacing w:after="115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Mgr. </w:t>
      </w:r>
      <w:r w:rsidR="00FC5528" w:rsidRPr="00F04E98">
        <w:rPr>
          <w:rFonts w:ascii="Times New Roman" w:hAnsi="Times New Roman"/>
          <w:sz w:val="22"/>
          <w:szCs w:val="22"/>
        </w:rPr>
        <w:t>Eliška Káčerková</w:t>
      </w:r>
      <w:r w:rsidRPr="00F04E98">
        <w:rPr>
          <w:rFonts w:ascii="Times New Roman" w:hAnsi="Times New Roman"/>
          <w:sz w:val="22"/>
          <w:szCs w:val="22"/>
        </w:rPr>
        <w:t>, Ph.D.</w:t>
      </w:r>
      <w:r w:rsidRPr="00F04E98">
        <w:rPr>
          <w:rFonts w:ascii="Times New Roman" w:hAnsi="Times New Roman"/>
          <w:sz w:val="22"/>
          <w:szCs w:val="22"/>
        </w:rPr>
        <w:tab/>
      </w:r>
      <w:r w:rsidRPr="00F04E98">
        <w:rPr>
          <w:rFonts w:ascii="Times New Roman" w:hAnsi="Times New Roman"/>
          <w:sz w:val="22"/>
          <w:szCs w:val="22"/>
        </w:rPr>
        <w:tab/>
      </w:r>
      <w:r w:rsidRPr="00F04E98">
        <w:rPr>
          <w:rFonts w:ascii="Times New Roman" w:hAnsi="Times New Roman"/>
          <w:sz w:val="22"/>
          <w:szCs w:val="22"/>
        </w:rPr>
        <w:tab/>
      </w:r>
      <w:r w:rsidRPr="00F04E98">
        <w:rPr>
          <w:rFonts w:ascii="Times New Roman" w:hAnsi="Times New Roman"/>
          <w:sz w:val="22"/>
          <w:szCs w:val="22"/>
        </w:rPr>
        <w:tab/>
      </w:r>
      <w:r w:rsidR="00920408">
        <w:rPr>
          <w:rFonts w:ascii="Times New Roman" w:hAnsi="Times New Roman"/>
          <w:sz w:val="22"/>
          <w:szCs w:val="22"/>
        </w:rPr>
        <w:t xml:space="preserve">              </w:t>
      </w:r>
      <w:r w:rsidR="00FC5528" w:rsidRPr="00F04E98">
        <w:rPr>
          <w:rFonts w:ascii="Times New Roman" w:hAnsi="Times New Roman"/>
          <w:sz w:val="22"/>
          <w:szCs w:val="22"/>
        </w:rPr>
        <w:t>Mgr. Josef Kocourek, Ph.D.</w:t>
      </w:r>
    </w:p>
    <w:p w14:paraId="04610638" w14:textId="53D8737A" w:rsidR="003A7250" w:rsidRPr="00F04E98" w:rsidRDefault="00276B93" w:rsidP="003A7250">
      <w:pPr>
        <w:spacing w:after="115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      </w:t>
      </w:r>
      <w:proofErr w:type="spellStart"/>
      <w:r w:rsidR="000A123F" w:rsidRPr="00F04E98">
        <w:rPr>
          <w:rFonts w:ascii="Times New Roman" w:hAnsi="Times New Roman"/>
          <w:sz w:val="22"/>
          <w:szCs w:val="22"/>
        </w:rPr>
        <w:t>předsed</w:t>
      </w:r>
      <w:r w:rsidR="0084404B" w:rsidRPr="00F04E98">
        <w:rPr>
          <w:rFonts w:ascii="Times New Roman" w:hAnsi="Times New Roman"/>
          <w:sz w:val="22"/>
          <w:szCs w:val="22"/>
        </w:rPr>
        <w:t>kyně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AS </w:t>
      </w:r>
      <w:r w:rsidR="000A123F" w:rsidRPr="00F04E98">
        <w:rPr>
          <w:rFonts w:ascii="Times New Roman" w:hAnsi="Times New Roman"/>
          <w:sz w:val="22"/>
          <w:szCs w:val="22"/>
        </w:rPr>
        <w:t>FMK</w:t>
      </w:r>
      <w:r w:rsidR="000A123F" w:rsidRPr="00F04E98">
        <w:rPr>
          <w:rFonts w:ascii="Times New Roman" w:hAnsi="Times New Roman"/>
          <w:sz w:val="22"/>
          <w:szCs w:val="22"/>
        </w:rPr>
        <w:tab/>
      </w:r>
      <w:r w:rsidR="000A123F" w:rsidRPr="00F04E98">
        <w:rPr>
          <w:rFonts w:ascii="Times New Roman" w:hAnsi="Times New Roman"/>
          <w:sz w:val="22"/>
          <w:szCs w:val="22"/>
        </w:rPr>
        <w:tab/>
      </w:r>
      <w:r w:rsidR="000A123F" w:rsidRPr="00F04E98">
        <w:rPr>
          <w:rFonts w:ascii="Times New Roman" w:hAnsi="Times New Roman"/>
          <w:sz w:val="22"/>
          <w:szCs w:val="22"/>
        </w:rPr>
        <w:tab/>
      </w:r>
      <w:r w:rsidR="000A123F" w:rsidRPr="00F04E98">
        <w:rPr>
          <w:rFonts w:ascii="Times New Roman" w:hAnsi="Times New Roman"/>
          <w:sz w:val="22"/>
          <w:szCs w:val="22"/>
        </w:rPr>
        <w:tab/>
      </w:r>
      <w:r w:rsidR="000A123F" w:rsidRPr="00F04E98">
        <w:rPr>
          <w:rFonts w:ascii="Times New Roman" w:hAnsi="Times New Roman"/>
          <w:sz w:val="22"/>
          <w:szCs w:val="22"/>
        </w:rPr>
        <w:tab/>
      </w:r>
      <w:r w:rsidR="000A123F" w:rsidRPr="00F04E98">
        <w:rPr>
          <w:rFonts w:ascii="Times New Roman" w:hAnsi="Times New Roman"/>
          <w:sz w:val="22"/>
          <w:szCs w:val="22"/>
        </w:rPr>
        <w:tab/>
      </w:r>
      <w:proofErr w:type="spellStart"/>
      <w:r w:rsidR="000A123F" w:rsidRPr="00F04E98">
        <w:rPr>
          <w:rFonts w:ascii="Times New Roman" w:hAnsi="Times New Roman"/>
          <w:sz w:val="22"/>
          <w:szCs w:val="22"/>
        </w:rPr>
        <w:t>děkan</w:t>
      </w:r>
      <w:proofErr w:type="spellEnd"/>
      <w:r w:rsidR="000A123F" w:rsidRPr="00F04E98">
        <w:rPr>
          <w:rFonts w:ascii="Times New Roman" w:hAnsi="Times New Roman"/>
          <w:sz w:val="22"/>
          <w:szCs w:val="22"/>
        </w:rPr>
        <w:t xml:space="preserve"> FMK</w:t>
      </w:r>
    </w:p>
    <w:p w14:paraId="19384D2A" w14:textId="77777777" w:rsidR="003A7250" w:rsidRPr="00F04E98" w:rsidRDefault="003A7250" w:rsidP="003A7250">
      <w:pPr>
        <w:spacing w:after="115"/>
        <w:rPr>
          <w:rFonts w:ascii="Times New Roman" w:hAnsi="Times New Roman"/>
          <w:sz w:val="22"/>
          <w:szCs w:val="22"/>
        </w:rPr>
      </w:pPr>
    </w:p>
    <w:p w14:paraId="1FF50E4A" w14:textId="77777777" w:rsidR="003A7250" w:rsidRPr="00F04E98" w:rsidRDefault="003A7250" w:rsidP="003A7250">
      <w:pPr>
        <w:spacing w:after="115"/>
        <w:rPr>
          <w:rFonts w:ascii="Times New Roman" w:hAnsi="Times New Roman"/>
          <w:sz w:val="22"/>
          <w:szCs w:val="22"/>
        </w:rPr>
      </w:pPr>
    </w:p>
    <w:p w14:paraId="1731F20B" w14:textId="77777777" w:rsidR="003A7250" w:rsidRPr="00F04E98" w:rsidRDefault="003A7250" w:rsidP="003A7250">
      <w:pPr>
        <w:spacing w:after="115"/>
        <w:rPr>
          <w:rFonts w:ascii="Times New Roman" w:hAnsi="Times New Roman"/>
          <w:sz w:val="22"/>
          <w:szCs w:val="22"/>
        </w:rPr>
      </w:pPr>
    </w:p>
    <w:p w14:paraId="721F5C92" w14:textId="3FA8F092" w:rsidR="003A7250" w:rsidRPr="00F04E98" w:rsidRDefault="0084404B" w:rsidP="003A7250">
      <w:pPr>
        <w:spacing w:after="115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doc. </w:t>
      </w:r>
      <w:r w:rsidR="003A7250" w:rsidRPr="00F04E98">
        <w:rPr>
          <w:rFonts w:ascii="Times New Roman" w:hAnsi="Times New Roman"/>
          <w:sz w:val="22"/>
          <w:szCs w:val="22"/>
        </w:rPr>
        <w:t xml:space="preserve">Ing. </w:t>
      </w:r>
      <w:r w:rsidRPr="00F04E98">
        <w:rPr>
          <w:rFonts w:ascii="Times New Roman" w:hAnsi="Times New Roman"/>
          <w:sz w:val="22"/>
          <w:szCs w:val="22"/>
        </w:rPr>
        <w:t>Martin Sysel</w:t>
      </w:r>
      <w:r w:rsidR="003A7250" w:rsidRPr="00F04E98">
        <w:rPr>
          <w:rFonts w:ascii="Times New Roman" w:hAnsi="Times New Roman"/>
          <w:sz w:val="22"/>
          <w:szCs w:val="22"/>
        </w:rPr>
        <w:t xml:space="preserve">, </w:t>
      </w:r>
      <w:r w:rsidRPr="00F04E98">
        <w:rPr>
          <w:rFonts w:ascii="Times New Roman" w:hAnsi="Times New Roman"/>
          <w:sz w:val="22"/>
          <w:szCs w:val="22"/>
        </w:rPr>
        <w:t>Ph.D.</w:t>
      </w:r>
      <w:r w:rsidR="003A7250" w:rsidRPr="00F04E98">
        <w:rPr>
          <w:rFonts w:ascii="Times New Roman" w:hAnsi="Times New Roman"/>
          <w:sz w:val="22"/>
          <w:szCs w:val="22"/>
        </w:rPr>
        <w:tab/>
      </w:r>
      <w:r w:rsidR="003A7250" w:rsidRPr="00F04E98">
        <w:rPr>
          <w:rFonts w:ascii="Times New Roman" w:hAnsi="Times New Roman"/>
          <w:sz w:val="22"/>
          <w:szCs w:val="22"/>
        </w:rPr>
        <w:tab/>
      </w:r>
      <w:r w:rsidR="003A7250" w:rsidRPr="00F04E98">
        <w:rPr>
          <w:rFonts w:ascii="Times New Roman" w:hAnsi="Times New Roman"/>
          <w:sz w:val="22"/>
          <w:szCs w:val="22"/>
        </w:rPr>
        <w:tab/>
      </w:r>
      <w:r w:rsidR="003A7250" w:rsidRPr="00F04E98">
        <w:rPr>
          <w:rFonts w:ascii="Times New Roman" w:hAnsi="Times New Roman"/>
          <w:sz w:val="22"/>
          <w:szCs w:val="22"/>
        </w:rPr>
        <w:tab/>
      </w:r>
      <w:r w:rsidR="00276B93" w:rsidRPr="00F04E98">
        <w:rPr>
          <w:rFonts w:ascii="Times New Roman" w:hAnsi="Times New Roman"/>
          <w:sz w:val="22"/>
          <w:szCs w:val="22"/>
        </w:rPr>
        <w:t xml:space="preserve">         </w:t>
      </w:r>
      <w:r w:rsidR="00920408">
        <w:rPr>
          <w:rFonts w:ascii="Times New Roman" w:hAnsi="Times New Roman"/>
          <w:sz w:val="22"/>
          <w:szCs w:val="22"/>
        </w:rPr>
        <w:t xml:space="preserve">   </w:t>
      </w:r>
      <w:r w:rsidR="003A7250" w:rsidRPr="00F04E98">
        <w:rPr>
          <w:rFonts w:ascii="Times New Roman" w:hAnsi="Times New Roman"/>
          <w:sz w:val="22"/>
          <w:szCs w:val="22"/>
        </w:rPr>
        <w:t xml:space="preserve">prof. </w:t>
      </w:r>
      <w:r w:rsidRPr="00F04E98">
        <w:rPr>
          <w:rFonts w:ascii="Times New Roman" w:hAnsi="Times New Roman"/>
          <w:sz w:val="22"/>
          <w:szCs w:val="22"/>
        </w:rPr>
        <w:t>Mgr. Milan Adámek</w:t>
      </w:r>
      <w:r w:rsidR="001273A2" w:rsidRPr="00F04E98">
        <w:rPr>
          <w:rFonts w:ascii="Times New Roman" w:hAnsi="Times New Roman"/>
          <w:sz w:val="22"/>
          <w:szCs w:val="22"/>
        </w:rPr>
        <w:t>, Ph.D.</w:t>
      </w:r>
    </w:p>
    <w:p w14:paraId="382F3F4E" w14:textId="4F21E82E" w:rsidR="003A7250" w:rsidRPr="00F04E98" w:rsidRDefault="00276B93" w:rsidP="003A7250">
      <w:pPr>
        <w:spacing w:after="115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        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předsed</w:t>
      </w:r>
      <w:r w:rsidR="0084404B" w:rsidRPr="00F04E98">
        <w:rPr>
          <w:rFonts w:ascii="Times New Roman" w:hAnsi="Times New Roman"/>
          <w:sz w:val="22"/>
          <w:szCs w:val="22"/>
        </w:rPr>
        <w:t>a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AS UTB</w:t>
      </w:r>
      <w:r w:rsidR="003A7250" w:rsidRPr="00F04E98">
        <w:rPr>
          <w:rFonts w:ascii="Times New Roman" w:hAnsi="Times New Roman"/>
          <w:sz w:val="22"/>
          <w:szCs w:val="22"/>
        </w:rPr>
        <w:tab/>
      </w:r>
      <w:r w:rsidR="003A7250" w:rsidRPr="00F04E98">
        <w:rPr>
          <w:rFonts w:ascii="Times New Roman" w:hAnsi="Times New Roman"/>
          <w:sz w:val="22"/>
          <w:szCs w:val="22"/>
        </w:rPr>
        <w:tab/>
      </w:r>
      <w:r w:rsidR="003A7250" w:rsidRPr="00F04E98">
        <w:rPr>
          <w:rFonts w:ascii="Times New Roman" w:hAnsi="Times New Roman"/>
          <w:sz w:val="22"/>
          <w:szCs w:val="22"/>
        </w:rPr>
        <w:tab/>
      </w:r>
      <w:r w:rsidR="003A7250" w:rsidRPr="00F04E98">
        <w:rPr>
          <w:rFonts w:ascii="Times New Roman" w:hAnsi="Times New Roman"/>
          <w:sz w:val="22"/>
          <w:szCs w:val="22"/>
        </w:rPr>
        <w:tab/>
      </w:r>
      <w:r w:rsidR="003A7250" w:rsidRPr="00F04E98">
        <w:rPr>
          <w:rFonts w:ascii="Times New Roman" w:hAnsi="Times New Roman"/>
          <w:sz w:val="22"/>
          <w:szCs w:val="22"/>
        </w:rPr>
        <w:tab/>
      </w:r>
      <w:r w:rsidR="003A7250" w:rsidRPr="00F04E98">
        <w:rPr>
          <w:rFonts w:ascii="Times New Roman" w:hAnsi="Times New Roman"/>
          <w:sz w:val="22"/>
          <w:szCs w:val="22"/>
        </w:rPr>
        <w:tab/>
      </w:r>
      <w:r w:rsidR="00CF1EB4">
        <w:rPr>
          <w:rFonts w:ascii="Times New Roman" w:hAnsi="Times New Roman"/>
          <w:sz w:val="22"/>
          <w:szCs w:val="22"/>
        </w:rPr>
        <w:t xml:space="preserve">             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rektor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UTB</w:t>
      </w:r>
    </w:p>
    <w:p w14:paraId="079C6D54" w14:textId="77777777" w:rsidR="003A7250" w:rsidRPr="00F04E98" w:rsidRDefault="00944A74" w:rsidP="003A7250">
      <w:pPr>
        <w:pStyle w:val="Nadpis3"/>
        <w:pageBreakBefore/>
        <w:spacing w:after="115"/>
        <w:jc w:val="right"/>
        <w:rPr>
          <w:rFonts w:ascii="Times New Roman" w:hAnsi="Times New Roman"/>
          <w:b/>
          <w:i/>
          <w:color w:val="auto"/>
          <w:sz w:val="22"/>
          <w:szCs w:val="22"/>
        </w:rPr>
      </w:pPr>
      <w:r w:rsidRPr="00F04E98">
        <w:rPr>
          <w:rFonts w:ascii="Times New Roman" w:hAnsi="Times New Roman"/>
          <w:b/>
          <w:i/>
          <w:color w:val="auto"/>
          <w:sz w:val="22"/>
          <w:szCs w:val="22"/>
        </w:rPr>
        <w:lastRenderedPageBreak/>
        <w:t>P</w:t>
      </w:r>
      <w:r w:rsidR="003A7250" w:rsidRPr="00F04E98">
        <w:rPr>
          <w:rFonts w:ascii="Times New Roman" w:hAnsi="Times New Roman"/>
          <w:b/>
          <w:i/>
          <w:color w:val="auto"/>
          <w:sz w:val="22"/>
          <w:szCs w:val="22"/>
        </w:rPr>
        <w:t>říloha č. 1 k Statutu F</w:t>
      </w:r>
      <w:r w:rsidR="00143362" w:rsidRPr="00F04E98">
        <w:rPr>
          <w:rFonts w:ascii="Times New Roman" w:hAnsi="Times New Roman"/>
          <w:b/>
          <w:i/>
          <w:color w:val="auto"/>
          <w:sz w:val="22"/>
          <w:szCs w:val="22"/>
        </w:rPr>
        <w:t>MK</w:t>
      </w:r>
    </w:p>
    <w:p w14:paraId="171AE8C3" w14:textId="77777777" w:rsidR="003A7250" w:rsidRPr="00F04E98" w:rsidRDefault="003A7250" w:rsidP="003A7250">
      <w:pPr>
        <w:rPr>
          <w:rFonts w:ascii="Times New Roman" w:hAnsi="Times New Roman"/>
          <w:sz w:val="22"/>
          <w:szCs w:val="22"/>
        </w:rPr>
      </w:pPr>
    </w:p>
    <w:p w14:paraId="7E6051FC" w14:textId="77777777" w:rsidR="003A7250" w:rsidRPr="00F04E98" w:rsidRDefault="000A123F" w:rsidP="003A7250">
      <w:pPr>
        <w:spacing w:after="115"/>
        <w:jc w:val="center"/>
        <w:rPr>
          <w:rFonts w:ascii="Times New Roman" w:hAnsi="Times New Roman"/>
          <w:b/>
          <w:kern w:val="24"/>
          <w:sz w:val="22"/>
          <w:szCs w:val="22"/>
        </w:rPr>
      </w:pPr>
      <w:r w:rsidRPr="00F04E98">
        <w:rPr>
          <w:rFonts w:ascii="Times New Roman" w:hAnsi="Times New Roman"/>
          <w:b/>
          <w:kern w:val="24"/>
          <w:sz w:val="22"/>
          <w:szCs w:val="22"/>
        </w:rPr>
        <w:t>SYMBOLY FMK</w:t>
      </w:r>
    </w:p>
    <w:p w14:paraId="20BC64A7" w14:textId="1FCC3AAD" w:rsidR="001651EC" w:rsidRPr="00F04E98" w:rsidRDefault="003A7250" w:rsidP="00F04E98">
      <w:pPr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Symboly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0A123F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značka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insignie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taláry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48583A53" w14:textId="77777777" w:rsidR="003A7250" w:rsidRPr="00F04E98" w:rsidRDefault="003A7250" w:rsidP="00F04E98">
      <w:pPr>
        <w:rPr>
          <w:rFonts w:ascii="Times New Roman" w:hAnsi="Times New Roman"/>
          <w:sz w:val="22"/>
          <w:szCs w:val="22"/>
        </w:rPr>
      </w:pPr>
    </w:p>
    <w:p w14:paraId="7BC25937" w14:textId="77777777" w:rsidR="003A7250" w:rsidRPr="00F04E98" w:rsidRDefault="00BE3FE4" w:rsidP="00F04E98">
      <w:pPr>
        <w:spacing w:after="115"/>
        <w:jc w:val="center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Značka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FMK</w:t>
      </w:r>
    </w:p>
    <w:p w14:paraId="69E595BA" w14:textId="78F3C2A8" w:rsidR="003A7250" w:rsidRPr="00F04E98" w:rsidRDefault="003A601F" w:rsidP="00F04E98">
      <w:pPr>
        <w:spacing w:after="115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Vyobrazení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značky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FMK je </w:t>
      </w:r>
      <w:proofErr w:type="spellStart"/>
      <w:r w:rsidRPr="00F04E98">
        <w:rPr>
          <w:rFonts w:ascii="Times New Roman" w:hAnsi="Times New Roman"/>
          <w:sz w:val="22"/>
          <w:szCs w:val="22"/>
        </w:rPr>
        <w:t>uvedeno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 </w:t>
      </w:r>
      <w:proofErr w:type="spellStart"/>
      <w:r w:rsidR="009A0CB2" w:rsidRPr="00F04E98">
        <w:rPr>
          <w:rFonts w:ascii="Times New Roman" w:hAnsi="Times New Roman"/>
          <w:sz w:val="22"/>
          <w:szCs w:val="22"/>
        </w:rPr>
        <w:t>Grafickém</w:t>
      </w:r>
      <w:proofErr w:type="spellEnd"/>
      <w:r w:rsidR="009A0CB2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9A0CB2" w:rsidRPr="00F04E98">
        <w:rPr>
          <w:rFonts w:ascii="Times New Roman" w:hAnsi="Times New Roman"/>
          <w:sz w:val="22"/>
          <w:szCs w:val="22"/>
        </w:rPr>
        <w:t>manuálu</w:t>
      </w:r>
      <w:proofErr w:type="spellEnd"/>
      <w:r w:rsidR="0063746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3746B" w:rsidRPr="00F04E98">
        <w:rPr>
          <w:rFonts w:ascii="Times New Roman" w:hAnsi="Times New Roman"/>
          <w:sz w:val="22"/>
          <w:szCs w:val="22"/>
        </w:rPr>
        <w:t>jednotné</w:t>
      </w:r>
      <w:proofErr w:type="spellEnd"/>
      <w:r w:rsidR="0063746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3746B" w:rsidRPr="00F04E98">
        <w:rPr>
          <w:rFonts w:ascii="Times New Roman" w:hAnsi="Times New Roman"/>
          <w:sz w:val="22"/>
          <w:szCs w:val="22"/>
        </w:rPr>
        <w:t>vizuální</w:t>
      </w:r>
      <w:proofErr w:type="spellEnd"/>
      <w:r w:rsidR="0063746B" w:rsidRPr="00F04E98">
        <w:rPr>
          <w:rFonts w:ascii="Times New Roman" w:hAnsi="Times New Roman"/>
          <w:sz w:val="22"/>
          <w:szCs w:val="22"/>
        </w:rPr>
        <w:t xml:space="preserve"> identity UTB</w:t>
      </w:r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="00BE3FE4" w:rsidRPr="00F04E98">
        <w:rPr>
          <w:rFonts w:ascii="Times New Roman" w:hAnsi="Times New Roman"/>
          <w:sz w:val="22"/>
          <w:szCs w:val="22"/>
        </w:rPr>
        <w:t>Značka</w:t>
      </w:r>
      <w:proofErr w:type="spellEnd"/>
      <w:r w:rsidR="00BE3FE4" w:rsidRPr="00F04E98">
        <w:rPr>
          <w:rFonts w:ascii="Times New Roman" w:hAnsi="Times New Roman"/>
          <w:sz w:val="22"/>
          <w:szCs w:val="22"/>
        </w:rPr>
        <w:t xml:space="preserve"> FMK</w:t>
      </w:r>
      <w:r w:rsidR="003A7250"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skládá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stylizovaného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symbolu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knihy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názvu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univerzity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. Symbol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graficky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zjednodušuje</w:t>
      </w:r>
      <w:proofErr w:type="spellEnd"/>
      <w:r w:rsidR="00EF7DA4" w:rsidRPr="00F04E98">
        <w:rPr>
          <w:rFonts w:ascii="Times New Roman" w:hAnsi="Times New Roman"/>
          <w:sz w:val="22"/>
          <w:szCs w:val="22"/>
        </w:rPr>
        <w:t xml:space="preserve"> </w:t>
      </w:r>
      <w:r w:rsidR="00E22628" w:rsidRPr="00F04E98">
        <w:rPr>
          <w:rFonts w:ascii="Times New Roman" w:hAnsi="Times New Roman"/>
          <w:sz w:val="22"/>
          <w:szCs w:val="22"/>
        </w:rPr>
        <w:t>/</w:t>
      </w:r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stojící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knihu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při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pohledu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shora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),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přičemž</w:t>
      </w:r>
      <w:proofErr w:type="spellEnd"/>
      <w:r w:rsidR="00E2262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E3FE4" w:rsidRPr="00F04E98">
        <w:rPr>
          <w:rFonts w:ascii="Times New Roman" w:hAnsi="Times New Roman"/>
          <w:sz w:val="22"/>
          <w:szCs w:val="22"/>
        </w:rPr>
        <w:t>červená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plocha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- Pantone </w:t>
      </w:r>
      <w:r w:rsidR="00266D7F" w:rsidRPr="00F04E98">
        <w:rPr>
          <w:rFonts w:ascii="Times New Roman" w:hAnsi="Times New Roman"/>
          <w:sz w:val="22"/>
          <w:szCs w:val="22"/>
        </w:rPr>
        <w:t xml:space="preserve">1788, CMYK: 0/86/77/0, </w:t>
      </w:r>
      <w:r w:rsidR="00E22628" w:rsidRPr="00F04E98">
        <w:rPr>
          <w:rFonts w:ascii="Times New Roman" w:hAnsi="Times New Roman"/>
          <w:sz w:val="22"/>
          <w:szCs w:val="22"/>
        </w:rPr>
        <w:t>R</w:t>
      </w:r>
      <w:r w:rsidR="00266D7F" w:rsidRPr="00F04E98">
        <w:rPr>
          <w:rFonts w:ascii="Times New Roman" w:hAnsi="Times New Roman"/>
          <w:sz w:val="22"/>
          <w:szCs w:val="22"/>
        </w:rPr>
        <w:t>G</w:t>
      </w:r>
      <w:r w:rsidR="00E22628" w:rsidRPr="00F04E98">
        <w:rPr>
          <w:rFonts w:ascii="Times New Roman" w:hAnsi="Times New Roman"/>
          <w:sz w:val="22"/>
          <w:szCs w:val="22"/>
        </w:rPr>
        <w:t xml:space="preserve">B: 235/40/55, HTML: EA2839 </w:t>
      </w:r>
      <w:r w:rsidR="003A7250" w:rsidRPr="00F04E98">
        <w:rPr>
          <w:rFonts w:ascii="Times New Roman" w:hAnsi="Times New Roman"/>
          <w:sz w:val="22"/>
          <w:szCs w:val="22"/>
        </w:rPr>
        <w:t>(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černá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nebo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šedá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) -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vykresluje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desky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hřbet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knihy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bílá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plocha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pak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knižní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blok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Kompozici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doplňuje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vržený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stín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tvaru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22628" w:rsidRPr="00F04E98">
        <w:rPr>
          <w:rFonts w:ascii="Times New Roman" w:hAnsi="Times New Roman"/>
          <w:sz w:val="22"/>
          <w:szCs w:val="22"/>
        </w:rPr>
        <w:t>šipky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vždy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stejné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barevnosti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s 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deskami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) za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knihou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který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uzavírá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formát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v 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horní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části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A7250" w:rsidRPr="00F04E98">
        <w:rPr>
          <w:rFonts w:ascii="Times New Roman" w:hAnsi="Times New Roman"/>
          <w:sz w:val="22"/>
          <w:szCs w:val="22"/>
        </w:rPr>
        <w:t>značky</w:t>
      </w:r>
      <w:proofErr w:type="spellEnd"/>
      <w:r w:rsidR="003A7250" w:rsidRPr="00F04E98">
        <w:rPr>
          <w:rFonts w:ascii="Times New Roman" w:hAnsi="Times New Roman"/>
          <w:sz w:val="22"/>
          <w:szCs w:val="22"/>
        </w:rPr>
        <w:t xml:space="preserve">. </w:t>
      </w:r>
    </w:p>
    <w:p w14:paraId="27ADFF6D" w14:textId="6C0DE3E6" w:rsidR="003A7250" w:rsidRPr="00F04E98" w:rsidRDefault="003A7250" w:rsidP="004F1A78">
      <w:pPr>
        <w:spacing w:after="115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Výtvarné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řešení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inspirováno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zlínskou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funkcionalistickou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architekturou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její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typickou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jednoduchostí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D862E6">
        <w:rPr>
          <w:rFonts w:ascii="Times New Roman" w:hAnsi="Times New Roman"/>
          <w:sz w:val="22"/>
          <w:szCs w:val="22"/>
        </w:rPr>
        <w:br/>
      </w:r>
      <w:r w:rsidRPr="00F04E98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Pr="00F04E98">
        <w:rPr>
          <w:rFonts w:ascii="Times New Roman" w:hAnsi="Times New Roman"/>
          <w:sz w:val="22"/>
          <w:szCs w:val="22"/>
        </w:rPr>
        <w:t>smyslem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pro </w:t>
      </w:r>
      <w:proofErr w:type="spellStart"/>
      <w:r w:rsidRPr="00F04E98">
        <w:rPr>
          <w:rFonts w:ascii="Times New Roman" w:hAnsi="Times New Roman"/>
          <w:sz w:val="22"/>
          <w:szCs w:val="22"/>
        </w:rPr>
        <w:t>maximálně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praktické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využití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prostoru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</w:p>
    <w:p w14:paraId="1AA85544" w14:textId="4CDFAFE6" w:rsidR="007E6AE3" w:rsidRPr="00F04E98" w:rsidRDefault="003A7250" w:rsidP="00F04E98">
      <w:pPr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Úplnou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tvář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značky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dotváří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text </w:t>
      </w:r>
      <w:proofErr w:type="spellStart"/>
      <w:r w:rsidRPr="00F04E98">
        <w:rPr>
          <w:rFonts w:ascii="Times New Roman" w:hAnsi="Times New Roman"/>
          <w:sz w:val="22"/>
          <w:szCs w:val="22"/>
        </w:rPr>
        <w:t>napravo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od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symbolu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r w:rsidR="00BE3FE4" w:rsidRPr="00F04E98">
        <w:rPr>
          <w:rFonts w:ascii="Times New Roman" w:hAnsi="Times New Roman"/>
          <w:sz w:val="22"/>
          <w:szCs w:val="22"/>
        </w:rPr>
        <w:t xml:space="preserve">Ten </w:t>
      </w:r>
      <w:proofErr w:type="spellStart"/>
      <w:r w:rsidR="00BE3FE4" w:rsidRPr="00F04E98">
        <w:rPr>
          <w:rFonts w:ascii="Times New Roman" w:hAnsi="Times New Roman"/>
          <w:sz w:val="22"/>
          <w:szCs w:val="22"/>
        </w:rPr>
        <w:t>nese</w:t>
      </w:r>
      <w:proofErr w:type="spellEnd"/>
      <w:r w:rsidR="00BE3FE4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E3FE4" w:rsidRPr="00F04E98">
        <w:rPr>
          <w:rFonts w:ascii="Times New Roman" w:hAnsi="Times New Roman"/>
          <w:sz w:val="22"/>
          <w:szCs w:val="22"/>
        </w:rPr>
        <w:t>název</w:t>
      </w:r>
      <w:proofErr w:type="spellEnd"/>
      <w:r w:rsidR="00BE3FE4" w:rsidRPr="00F04E98">
        <w:rPr>
          <w:rFonts w:ascii="Times New Roman" w:hAnsi="Times New Roman"/>
          <w:sz w:val="22"/>
          <w:szCs w:val="22"/>
        </w:rPr>
        <w:t xml:space="preserve"> </w:t>
      </w:r>
      <w:r w:rsidR="007E1EE6" w:rsidRPr="00F04E98">
        <w:rPr>
          <w:rFonts w:ascii="Times New Roman" w:hAnsi="Times New Roman"/>
          <w:sz w:val="22"/>
          <w:szCs w:val="22"/>
        </w:rPr>
        <w:t>U</w:t>
      </w:r>
      <w:r w:rsidR="000A3E4E" w:rsidRPr="00F04E98">
        <w:rPr>
          <w:rFonts w:ascii="Times New Roman" w:hAnsi="Times New Roman"/>
          <w:sz w:val="22"/>
          <w:szCs w:val="22"/>
        </w:rPr>
        <w:t>TB</w:t>
      </w:r>
      <w:r w:rsidR="007E1EE6" w:rsidRPr="00F04E98">
        <w:rPr>
          <w:rFonts w:ascii="Times New Roman" w:hAnsi="Times New Roman"/>
          <w:sz w:val="22"/>
          <w:szCs w:val="22"/>
        </w:rPr>
        <w:t xml:space="preserve"> </w:t>
      </w:r>
      <w:r w:rsidR="00BE3FE4" w:rsidRPr="00F04E98">
        <w:rPr>
          <w:rFonts w:ascii="Times New Roman" w:hAnsi="Times New Roman"/>
          <w:sz w:val="22"/>
          <w:szCs w:val="22"/>
        </w:rPr>
        <w:t>a FMK</w:t>
      </w:r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Použité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písmo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Berlin CE Regular je </w:t>
      </w:r>
      <w:proofErr w:type="spellStart"/>
      <w:r w:rsidRPr="00F04E98">
        <w:rPr>
          <w:rFonts w:ascii="Times New Roman" w:hAnsi="Times New Roman"/>
          <w:sz w:val="22"/>
          <w:szCs w:val="22"/>
        </w:rPr>
        <w:t>zarovnáno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vlevo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24CBE44E" w14:textId="77777777" w:rsidR="003A7250" w:rsidRPr="00F04E98" w:rsidRDefault="003A7250" w:rsidP="00F04E98">
      <w:pPr>
        <w:jc w:val="both"/>
        <w:rPr>
          <w:rFonts w:ascii="Times New Roman" w:hAnsi="Times New Roman"/>
          <w:b/>
          <w:sz w:val="22"/>
          <w:szCs w:val="22"/>
        </w:rPr>
      </w:pPr>
    </w:p>
    <w:p w14:paraId="3D024BD1" w14:textId="77777777" w:rsidR="003A7250" w:rsidRPr="00F04E98" w:rsidRDefault="003A7250" w:rsidP="00F04E98">
      <w:pPr>
        <w:spacing w:after="115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Insignie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F</w:t>
      </w:r>
      <w:r w:rsidR="00BE3FE4" w:rsidRPr="00F04E98">
        <w:rPr>
          <w:rFonts w:ascii="Times New Roman" w:hAnsi="Times New Roman"/>
          <w:b/>
          <w:sz w:val="22"/>
          <w:szCs w:val="22"/>
        </w:rPr>
        <w:t>MK</w:t>
      </w:r>
    </w:p>
    <w:p w14:paraId="1C2375B5" w14:textId="59CEAC73" w:rsidR="00BE3FE4" w:rsidRPr="00F04E98" w:rsidRDefault="00BE3FE4" w:rsidP="00BE3FE4">
      <w:pPr>
        <w:spacing w:after="115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Insignie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361669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tvořeny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žezlem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děkanským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řetězem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proděkanskými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řetězy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="00BA0095" w:rsidRPr="00F04E98">
        <w:rPr>
          <w:rFonts w:ascii="Times New Roman" w:hAnsi="Times New Roman"/>
          <w:sz w:val="22"/>
          <w:szCs w:val="22"/>
        </w:rPr>
        <w:t>Autorem</w:t>
      </w:r>
      <w:proofErr w:type="spellEnd"/>
      <w:r w:rsidR="00BA0095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A0095" w:rsidRPr="00F04E98">
        <w:rPr>
          <w:rFonts w:ascii="Times New Roman" w:hAnsi="Times New Roman"/>
          <w:sz w:val="22"/>
          <w:szCs w:val="22"/>
        </w:rPr>
        <w:t>insignií</w:t>
      </w:r>
      <w:proofErr w:type="spellEnd"/>
      <w:r w:rsidR="00BA0095" w:rsidRPr="00F04E98">
        <w:rPr>
          <w:rFonts w:ascii="Times New Roman" w:hAnsi="Times New Roman"/>
          <w:sz w:val="22"/>
          <w:szCs w:val="22"/>
        </w:rPr>
        <w:t xml:space="preserve"> FMK je </w:t>
      </w:r>
      <w:proofErr w:type="spellStart"/>
      <w:r w:rsidR="00BA0095" w:rsidRPr="00F04E98">
        <w:rPr>
          <w:rFonts w:ascii="Times New Roman" w:hAnsi="Times New Roman"/>
          <w:sz w:val="22"/>
          <w:szCs w:val="22"/>
        </w:rPr>
        <w:t>akad</w:t>
      </w:r>
      <w:proofErr w:type="spellEnd"/>
      <w:r w:rsidR="00BA0095"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="00BA0095" w:rsidRPr="00F04E98">
        <w:rPr>
          <w:rFonts w:ascii="Times New Roman" w:hAnsi="Times New Roman"/>
          <w:sz w:val="22"/>
          <w:szCs w:val="22"/>
        </w:rPr>
        <w:t>sochař</w:t>
      </w:r>
      <w:proofErr w:type="spellEnd"/>
      <w:r w:rsidR="00BA0095" w:rsidRPr="00F04E98">
        <w:rPr>
          <w:rFonts w:ascii="Times New Roman" w:hAnsi="Times New Roman"/>
          <w:sz w:val="22"/>
          <w:szCs w:val="22"/>
        </w:rPr>
        <w:t xml:space="preserve"> Václav Skořepa.</w:t>
      </w:r>
    </w:p>
    <w:p w14:paraId="17675FFF" w14:textId="77777777" w:rsidR="00BE3FE4" w:rsidRPr="00F04E98" w:rsidRDefault="00BE3FE4" w:rsidP="00F04E98">
      <w:pPr>
        <w:spacing w:after="80"/>
        <w:jc w:val="both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 xml:space="preserve">(1)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Žezlo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0E52DF07" w14:textId="77777777" w:rsidR="00D07DD8" w:rsidRPr="00F04E98" w:rsidRDefault="00BE3FE4" w:rsidP="00F04E98">
      <w:pPr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Hlavice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žezla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tvořena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terčem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Pr="00F04E98">
        <w:rPr>
          <w:rFonts w:ascii="Times New Roman" w:hAnsi="Times New Roman"/>
          <w:sz w:val="22"/>
          <w:szCs w:val="22"/>
        </w:rPr>
        <w:t>skla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Pr="00F04E98">
        <w:rPr>
          <w:rFonts w:ascii="Times New Roman" w:hAnsi="Times New Roman"/>
          <w:sz w:val="22"/>
          <w:szCs w:val="22"/>
        </w:rPr>
        <w:t>reliéfně</w:t>
      </w:r>
      <w:proofErr w:type="spellEnd"/>
      <w:r w:rsidR="004D1BD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D1BD0" w:rsidRPr="00F04E98">
        <w:rPr>
          <w:rFonts w:ascii="Times New Roman" w:hAnsi="Times New Roman"/>
          <w:sz w:val="22"/>
          <w:szCs w:val="22"/>
        </w:rPr>
        <w:t>provedenou</w:t>
      </w:r>
      <w:proofErr w:type="spellEnd"/>
      <w:r w:rsidR="004D1BD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D1BD0" w:rsidRPr="00F04E98">
        <w:rPr>
          <w:rFonts w:ascii="Times New Roman" w:hAnsi="Times New Roman"/>
          <w:sz w:val="22"/>
          <w:szCs w:val="22"/>
        </w:rPr>
        <w:t>značkou</w:t>
      </w:r>
      <w:proofErr w:type="spellEnd"/>
      <w:r w:rsidR="004D1BD0" w:rsidRPr="00F04E98">
        <w:rPr>
          <w:rFonts w:ascii="Times New Roman" w:hAnsi="Times New Roman"/>
          <w:sz w:val="22"/>
          <w:szCs w:val="22"/>
        </w:rPr>
        <w:t xml:space="preserve"> </w:t>
      </w:r>
      <w:r w:rsidR="00361669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sz w:val="22"/>
          <w:szCs w:val="22"/>
        </w:rPr>
        <w:t>.</w:t>
      </w:r>
    </w:p>
    <w:p w14:paraId="73DA78CC" w14:textId="7A2E5182" w:rsidR="00BE3FE4" w:rsidRPr="00F04E98" w:rsidRDefault="00BE3FE4">
      <w:pPr>
        <w:spacing w:after="115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Terč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nesen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sz w:val="22"/>
          <w:szCs w:val="22"/>
        </w:rPr>
        <w:t>kruhové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obruči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Pr="00F04E98">
        <w:rPr>
          <w:rFonts w:ascii="Times New Roman" w:hAnsi="Times New Roman"/>
          <w:sz w:val="22"/>
          <w:szCs w:val="22"/>
        </w:rPr>
        <w:t>stříbra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Pr="00F04E98">
        <w:rPr>
          <w:rFonts w:ascii="Times New Roman" w:hAnsi="Times New Roman"/>
          <w:sz w:val="22"/>
          <w:szCs w:val="22"/>
        </w:rPr>
        <w:t>nápisem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FACULTAS COMMUNICATIORUM</w:t>
      </w:r>
      <w:r w:rsidR="00BA0095" w:rsidRPr="00F04E98">
        <w:rPr>
          <w:rFonts w:ascii="Times New Roman" w:hAnsi="Times New Roman"/>
          <w:sz w:val="22"/>
          <w:szCs w:val="22"/>
        </w:rPr>
        <w:t xml:space="preserve"> </w:t>
      </w:r>
      <w:r w:rsidRPr="00F04E98">
        <w:rPr>
          <w:rFonts w:ascii="Times New Roman" w:hAnsi="Times New Roman"/>
          <w:sz w:val="22"/>
          <w:szCs w:val="22"/>
        </w:rPr>
        <w:t xml:space="preserve">MULTIMEDIALIUM. </w:t>
      </w:r>
      <w:proofErr w:type="spellStart"/>
      <w:r w:rsidRPr="00F04E98">
        <w:rPr>
          <w:rFonts w:ascii="Times New Roman" w:hAnsi="Times New Roman"/>
          <w:sz w:val="22"/>
          <w:szCs w:val="22"/>
        </w:rPr>
        <w:t>Hlavice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spojena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Pr="00F04E98">
        <w:rPr>
          <w:rFonts w:ascii="Times New Roman" w:hAnsi="Times New Roman"/>
          <w:sz w:val="22"/>
          <w:szCs w:val="22"/>
        </w:rPr>
        <w:t>rukojetí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stříbrným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dříkem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kruhového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průřezu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Rukojeť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žezla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má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průřez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trojúhelníku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F04E98">
        <w:rPr>
          <w:rFonts w:ascii="Times New Roman" w:hAnsi="Times New Roman"/>
          <w:sz w:val="22"/>
          <w:szCs w:val="22"/>
        </w:rPr>
        <w:t>zaoblenými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rohy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kónicky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F04E98">
        <w:rPr>
          <w:rFonts w:ascii="Times New Roman" w:hAnsi="Times New Roman"/>
          <w:sz w:val="22"/>
          <w:szCs w:val="22"/>
        </w:rPr>
        <w:t>zužuje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k </w:t>
      </w:r>
      <w:proofErr w:type="spellStart"/>
      <w:r w:rsidRPr="00F04E98">
        <w:rPr>
          <w:rFonts w:ascii="Times New Roman" w:hAnsi="Times New Roman"/>
          <w:sz w:val="22"/>
          <w:szCs w:val="22"/>
        </w:rPr>
        <w:t>oběma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koncům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Rukojeť</w:t>
      </w:r>
      <w:proofErr w:type="spellEnd"/>
      <w:r w:rsidR="000D0920" w:rsidRPr="00F04E98">
        <w:rPr>
          <w:rFonts w:ascii="Times New Roman" w:hAnsi="Times New Roman"/>
          <w:sz w:val="22"/>
          <w:szCs w:val="22"/>
        </w:rPr>
        <w:t xml:space="preserve"> </w:t>
      </w:r>
      <w:r w:rsidRPr="00F04E98">
        <w:rPr>
          <w:rFonts w:ascii="Times New Roman" w:hAnsi="Times New Roman"/>
          <w:sz w:val="22"/>
          <w:szCs w:val="22"/>
        </w:rPr>
        <w:t xml:space="preserve">je </w:t>
      </w:r>
      <w:proofErr w:type="spellStart"/>
      <w:r w:rsidRPr="00F04E98">
        <w:rPr>
          <w:rFonts w:ascii="Times New Roman" w:hAnsi="Times New Roman"/>
          <w:sz w:val="22"/>
          <w:szCs w:val="22"/>
        </w:rPr>
        <w:t>zhotovena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Pr="00F04E98">
        <w:rPr>
          <w:rFonts w:ascii="Times New Roman" w:hAnsi="Times New Roman"/>
          <w:sz w:val="22"/>
          <w:szCs w:val="22"/>
        </w:rPr>
        <w:t>švestkového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dřeva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V </w:t>
      </w:r>
      <w:proofErr w:type="spellStart"/>
      <w:r w:rsidRPr="00F04E98">
        <w:rPr>
          <w:rFonts w:ascii="Times New Roman" w:hAnsi="Times New Roman"/>
          <w:sz w:val="22"/>
          <w:szCs w:val="22"/>
        </w:rPr>
        <w:t>polovině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délky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rukojeti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vsazen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stříbrný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pás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</w:p>
    <w:p w14:paraId="1F592F09" w14:textId="77777777" w:rsidR="00BE3FE4" w:rsidRPr="00F04E98" w:rsidRDefault="00BE3FE4" w:rsidP="00F04E98">
      <w:pPr>
        <w:spacing w:after="80"/>
        <w:jc w:val="both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 xml:space="preserve">(2)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Děkanský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řetěz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3B6E28BD" w14:textId="77777777" w:rsidR="00BE3FE4" w:rsidRPr="00F04E98" w:rsidRDefault="00BE3FE4" w:rsidP="00BE3FE4">
      <w:pPr>
        <w:spacing w:after="115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Děkanský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řetěz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tvořen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vzájemně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přesazenými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válcovými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články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Pr="00F04E98">
        <w:rPr>
          <w:rFonts w:ascii="Times New Roman" w:hAnsi="Times New Roman"/>
          <w:sz w:val="22"/>
          <w:szCs w:val="22"/>
        </w:rPr>
        <w:t>stříbra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které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spojeny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vždy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dvojicí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plochých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pásků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Čepy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článků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řetězu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Pr="00F04E98">
        <w:rPr>
          <w:rFonts w:ascii="Times New Roman" w:hAnsi="Times New Roman"/>
          <w:sz w:val="22"/>
          <w:szCs w:val="22"/>
        </w:rPr>
        <w:t>švestkového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dřeva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r w:rsidRPr="00F04E98">
        <w:rPr>
          <w:rFonts w:ascii="Times New Roman" w:hAnsi="Times New Roman"/>
          <w:sz w:val="22"/>
          <w:szCs w:val="22"/>
        </w:rPr>
        <w:cr/>
      </w:r>
      <w:proofErr w:type="spellStart"/>
      <w:r w:rsidRPr="00F04E98">
        <w:rPr>
          <w:rFonts w:ascii="Times New Roman" w:hAnsi="Times New Roman"/>
          <w:sz w:val="22"/>
          <w:szCs w:val="22"/>
        </w:rPr>
        <w:t>Medaile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zavěšená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řetězu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ze </w:t>
      </w:r>
      <w:proofErr w:type="spellStart"/>
      <w:r w:rsidRPr="00F04E98">
        <w:rPr>
          <w:rFonts w:ascii="Times New Roman" w:hAnsi="Times New Roman"/>
          <w:sz w:val="22"/>
          <w:szCs w:val="22"/>
        </w:rPr>
        <w:t>skla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Pr="00F04E98">
        <w:rPr>
          <w:rFonts w:ascii="Times New Roman" w:hAnsi="Times New Roman"/>
          <w:sz w:val="22"/>
          <w:szCs w:val="22"/>
        </w:rPr>
        <w:t>reliéfně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provedenou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značkou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361669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Medaile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spojena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F04E98">
        <w:rPr>
          <w:rFonts w:ascii="Times New Roman" w:hAnsi="Times New Roman"/>
          <w:sz w:val="22"/>
          <w:szCs w:val="22"/>
        </w:rPr>
        <w:t>řetězem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pomocí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kruhové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obruče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Pr="00F04E98">
        <w:rPr>
          <w:rFonts w:ascii="Times New Roman" w:hAnsi="Times New Roman"/>
          <w:sz w:val="22"/>
          <w:szCs w:val="22"/>
        </w:rPr>
        <w:t>stříbra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Pr="00F04E98">
        <w:rPr>
          <w:rFonts w:ascii="Times New Roman" w:hAnsi="Times New Roman"/>
          <w:sz w:val="22"/>
          <w:szCs w:val="22"/>
        </w:rPr>
        <w:t>nápisem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FACULTAS COMMUNICATIORUM MULTIMEDIALIUM. Nad </w:t>
      </w:r>
      <w:proofErr w:type="spellStart"/>
      <w:r w:rsidRPr="00F04E98">
        <w:rPr>
          <w:rFonts w:ascii="Times New Roman" w:hAnsi="Times New Roman"/>
          <w:sz w:val="22"/>
          <w:szCs w:val="22"/>
        </w:rPr>
        <w:t>medailí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stříbrné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stopce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kruhového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průřezu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upevněn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kame</w:t>
      </w:r>
      <w:r w:rsidR="004D1BD0" w:rsidRPr="00F04E98">
        <w:rPr>
          <w:rFonts w:ascii="Times New Roman" w:hAnsi="Times New Roman"/>
          <w:sz w:val="22"/>
          <w:szCs w:val="22"/>
        </w:rPr>
        <w:t>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hnědorůžové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barvy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</w:p>
    <w:p w14:paraId="0C1DA48B" w14:textId="77777777" w:rsidR="00BE3FE4" w:rsidRPr="00F04E98" w:rsidRDefault="00BE3FE4" w:rsidP="00F04E98">
      <w:pPr>
        <w:spacing w:after="80"/>
        <w:jc w:val="both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 xml:space="preserve">(3)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Proděkanské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řetězy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</w:p>
    <w:p w14:paraId="683E1FB7" w14:textId="77777777" w:rsidR="00BE3FE4" w:rsidRPr="00F04E98" w:rsidRDefault="00BE3FE4" w:rsidP="000C5E35">
      <w:pPr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Proděkanský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řetěz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tvořen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vzájemně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přesazenými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válcovými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články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Pr="00F04E98">
        <w:rPr>
          <w:rFonts w:ascii="Times New Roman" w:hAnsi="Times New Roman"/>
          <w:sz w:val="22"/>
          <w:szCs w:val="22"/>
        </w:rPr>
        <w:t>stříbra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které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spojeny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vždy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dvojicí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plochých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pásků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Čepy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článků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řetězu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Pr="00F04E98">
        <w:rPr>
          <w:rFonts w:ascii="Times New Roman" w:hAnsi="Times New Roman"/>
          <w:sz w:val="22"/>
          <w:szCs w:val="22"/>
        </w:rPr>
        <w:t>švestkového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dřeva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r w:rsidRPr="00F04E98">
        <w:rPr>
          <w:rFonts w:ascii="Times New Roman" w:hAnsi="Times New Roman"/>
          <w:sz w:val="22"/>
          <w:szCs w:val="22"/>
        </w:rPr>
        <w:cr/>
      </w:r>
      <w:proofErr w:type="spellStart"/>
      <w:r w:rsidRPr="00F04E98">
        <w:rPr>
          <w:rFonts w:ascii="Times New Roman" w:hAnsi="Times New Roman"/>
          <w:sz w:val="22"/>
          <w:szCs w:val="22"/>
        </w:rPr>
        <w:t>Medaile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zavěšená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řetězu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ze </w:t>
      </w:r>
      <w:proofErr w:type="spellStart"/>
      <w:r w:rsidRPr="00F04E98">
        <w:rPr>
          <w:rFonts w:ascii="Times New Roman" w:hAnsi="Times New Roman"/>
          <w:sz w:val="22"/>
          <w:szCs w:val="22"/>
        </w:rPr>
        <w:t>skla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Pr="00F04E98">
        <w:rPr>
          <w:rFonts w:ascii="Times New Roman" w:hAnsi="Times New Roman"/>
          <w:sz w:val="22"/>
          <w:szCs w:val="22"/>
        </w:rPr>
        <w:t>reliéfně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provedenou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značkou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r w:rsidR="00361669" w:rsidRPr="00F04E98">
        <w:rPr>
          <w:rFonts w:ascii="Times New Roman" w:hAnsi="Times New Roman"/>
          <w:sz w:val="22"/>
          <w:szCs w:val="22"/>
        </w:rPr>
        <w:t>FMK</w:t>
      </w:r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Medaile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spojena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F04E98">
        <w:rPr>
          <w:rFonts w:ascii="Times New Roman" w:hAnsi="Times New Roman"/>
          <w:sz w:val="22"/>
          <w:szCs w:val="22"/>
        </w:rPr>
        <w:t>řetězem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pomocí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kruhové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obruče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Pr="00F04E98">
        <w:rPr>
          <w:rFonts w:ascii="Times New Roman" w:hAnsi="Times New Roman"/>
          <w:sz w:val="22"/>
          <w:szCs w:val="22"/>
        </w:rPr>
        <w:t>stříbra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Pr="00F04E98">
        <w:rPr>
          <w:rFonts w:ascii="Times New Roman" w:hAnsi="Times New Roman"/>
          <w:sz w:val="22"/>
          <w:szCs w:val="22"/>
        </w:rPr>
        <w:t>nápisem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FACULTAS COMMUNICATIORUM MULTIMEDIALIUM. </w:t>
      </w:r>
    </w:p>
    <w:p w14:paraId="25F551E2" w14:textId="77777777" w:rsidR="000C5E35" w:rsidRPr="00F04E98" w:rsidRDefault="000C5E35" w:rsidP="00F04E98">
      <w:pPr>
        <w:jc w:val="both"/>
        <w:rPr>
          <w:rFonts w:ascii="Times New Roman" w:hAnsi="Times New Roman"/>
          <w:sz w:val="22"/>
          <w:szCs w:val="22"/>
        </w:rPr>
      </w:pPr>
    </w:p>
    <w:p w14:paraId="3253AAAA" w14:textId="77777777" w:rsidR="003A7250" w:rsidRPr="00F04E98" w:rsidRDefault="003A601F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Taláry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FMK</w:t>
      </w:r>
    </w:p>
    <w:p w14:paraId="4EC706E9" w14:textId="77777777" w:rsidR="003A601F" w:rsidRPr="00BE0A07" w:rsidRDefault="003A601F" w:rsidP="003A601F">
      <w:pPr>
        <w:outlineLvl w:val="0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 xml:space="preserve">(1) </w:t>
      </w:r>
      <w:proofErr w:type="spellStart"/>
      <w:r w:rsidRPr="00F56B70">
        <w:rPr>
          <w:rFonts w:ascii="Times New Roman" w:hAnsi="Times New Roman"/>
          <w:b/>
          <w:sz w:val="22"/>
          <w:szCs w:val="22"/>
        </w:rPr>
        <w:t>Talár</w:t>
      </w:r>
      <w:proofErr w:type="spellEnd"/>
      <w:r w:rsidRPr="00F56B70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56B70">
        <w:rPr>
          <w:rFonts w:ascii="Times New Roman" w:hAnsi="Times New Roman"/>
          <w:b/>
          <w:sz w:val="22"/>
          <w:szCs w:val="22"/>
        </w:rPr>
        <w:t>děkana</w:t>
      </w:r>
      <w:proofErr w:type="spellEnd"/>
    </w:p>
    <w:p w14:paraId="4460F99A" w14:textId="5DF9E415" w:rsidR="003A601F" w:rsidRPr="00F04E98" w:rsidRDefault="003A601F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BE0A07">
        <w:rPr>
          <w:rFonts w:ascii="Times New Roman" w:hAnsi="Times New Roman"/>
          <w:sz w:val="22"/>
          <w:szCs w:val="22"/>
        </w:rPr>
        <w:t>Talár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BE0A07">
        <w:rPr>
          <w:rFonts w:ascii="Times New Roman" w:hAnsi="Times New Roman"/>
          <w:sz w:val="22"/>
          <w:szCs w:val="22"/>
        </w:rPr>
        <w:t>skládá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z </w:t>
      </w:r>
      <w:proofErr w:type="spellStart"/>
      <w:r w:rsidRPr="00BE0A07">
        <w:rPr>
          <w:rFonts w:ascii="Times New Roman" w:hAnsi="Times New Roman"/>
          <w:sz w:val="22"/>
          <w:szCs w:val="22"/>
        </w:rPr>
        <w:t>pláště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BE0A07">
        <w:rPr>
          <w:rFonts w:ascii="Times New Roman" w:hAnsi="Times New Roman"/>
          <w:sz w:val="22"/>
          <w:szCs w:val="22"/>
        </w:rPr>
        <w:t>slavnostního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baretu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BE0A07">
        <w:rPr>
          <w:rFonts w:ascii="Times New Roman" w:hAnsi="Times New Roman"/>
          <w:sz w:val="22"/>
          <w:szCs w:val="22"/>
        </w:rPr>
        <w:t>Plášť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BE0A07">
        <w:rPr>
          <w:rFonts w:ascii="Times New Roman" w:hAnsi="Times New Roman"/>
          <w:sz w:val="22"/>
          <w:szCs w:val="22"/>
        </w:rPr>
        <w:t>zhotoven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z </w:t>
      </w:r>
      <w:proofErr w:type="spellStart"/>
      <w:r w:rsidRPr="00BE0A07">
        <w:rPr>
          <w:rFonts w:ascii="Times New Roman" w:hAnsi="Times New Roman"/>
          <w:sz w:val="22"/>
          <w:szCs w:val="22"/>
        </w:rPr>
        <w:t>šatovky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černomodré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barvy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BE0A07">
        <w:rPr>
          <w:rFonts w:ascii="Times New Roman" w:hAnsi="Times New Roman"/>
          <w:sz w:val="22"/>
          <w:szCs w:val="22"/>
        </w:rPr>
        <w:t>Plášť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BE0A07">
        <w:rPr>
          <w:rFonts w:ascii="Times New Roman" w:hAnsi="Times New Roman"/>
          <w:sz w:val="22"/>
          <w:szCs w:val="22"/>
        </w:rPr>
        <w:t>členění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rukávů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jsou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barevně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zdobeny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saténem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béžové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barvy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BE0A07">
        <w:rPr>
          <w:rFonts w:ascii="Times New Roman" w:hAnsi="Times New Roman"/>
          <w:sz w:val="22"/>
          <w:szCs w:val="22"/>
        </w:rPr>
        <w:t>Plášť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 je </w:t>
      </w:r>
      <w:proofErr w:type="spellStart"/>
      <w:r w:rsidRPr="00BE0A07">
        <w:rPr>
          <w:rFonts w:ascii="Times New Roman" w:hAnsi="Times New Roman"/>
          <w:sz w:val="22"/>
          <w:szCs w:val="22"/>
        </w:rPr>
        <w:t>vertikálně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členěn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širokou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zdobnou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légou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. </w:t>
      </w:r>
      <w:r w:rsidR="00E34E6B">
        <w:rPr>
          <w:rFonts w:ascii="Times New Roman" w:hAnsi="Times New Roman"/>
          <w:sz w:val="22"/>
          <w:szCs w:val="22"/>
        </w:rPr>
        <w:br/>
      </w:r>
      <w:r w:rsidRPr="00BE0A07">
        <w:rPr>
          <w:rFonts w:ascii="Times New Roman" w:hAnsi="Times New Roman"/>
          <w:sz w:val="22"/>
          <w:szCs w:val="22"/>
        </w:rPr>
        <w:t xml:space="preserve">Od </w:t>
      </w:r>
      <w:proofErr w:type="spellStart"/>
      <w:r w:rsidRPr="00BE0A07">
        <w:rPr>
          <w:rFonts w:ascii="Times New Roman" w:hAnsi="Times New Roman"/>
          <w:sz w:val="22"/>
          <w:szCs w:val="22"/>
        </w:rPr>
        <w:t>ostatních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talárů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BE0A07">
        <w:rPr>
          <w:rFonts w:ascii="Times New Roman" w:hAnsi="Times New Roman"/>
          <w:sz w:val="22"/>
          <w:szCs w:val="22"/>
        </w:rPr>
        <w:t>liší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velikostí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ozdobné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légy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BE0A07">
        <w:rPr>
          <w:rFonts w:ascii="Times New Roman" w:hAnsi="Times New Roman"/>
          <w:sz w:val="22"/>
          <w:szCs w:val="22"/>
        </w:rPr>
        <w:t>Slavnostní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baret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BE0A07">
        <w:rPr>
          <w:rFonts w:ascii="Times New Roman" w:hAnsi="Times New Roman"/>
          <w:sz w:val="22"/>
          <w:szCs w:val="22"/>
        </w:rPr>
        <w:t>zhotoven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z </w:t>
      </w:r>
      <w:proofErr w:type="spellStart"/>
      <w:r w:rsidRPr="00BE0A07">
        <w:rPr>
          <w:rFonts w:ascii="Times New Roman" w:hAnsi="Times New Roman"/>
          <w:sz w:val="22"/>
          <w:szCs w:val="22"/>
        </w:rPr>
        <w:t>šatovky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černomodré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barvy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. Je </w:t>
      </w:r>
      <w:proofErr w:type="spellStart"/>
      <w:r w:rsidRPr="00BE0A07">
        <w:rPr>
          <w:rFonts w:ascii="Times New Roman" w:hAnsi="Times New Roman"/>
          <w:sz w:val="22"/>
          <w:szCs w:val="22"/>
        </w:rPr>
        <w:t>zdoben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manžetou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Pr="00BE0A07">
        <w:rPr>
          <w:rFonts w:ascii="Times New Roman" w:hAnsi="Times New Roman"/>
          <w:sz w:val="22"/>
          <w:szCs w:val="22"/>
        </w:rPr>
        <w:t>saténu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béžové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barvy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. </w:t>
      </w:r>
    </w:p>
    <w:p w14:paraId="5754646F" w14:textId="4F8CB432" w:rsidR="003A601F" w:rsidRPr="00CB0332" w:rsidRDefault="003A601F" w:rsidP="00F04E98">
      <w:pPr>
        <w:spacing w:after="80"/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7E6AE3">
        <w:rPr>
          <w:rFonts w:ascii="Times New Roman" w:hAnsi="Times New Roman"/>
          <w:b/>
          <w:sz w:val="22"/>
          <w:szCs w:val="22"/>
        </w:rPr>
        <w:lastRenderedPageBreak/>
        <w:t xml:space="preserve">(2) </w:t>
      </w:r>
      <w:proofErr w:type="spellStart"/>
      <w:r w:rsidRPr="007E6AE3">
        <w:rPr>
          <w:rFonts w:ascii="Times New Roman" w:hAnsi="Times New Roman"/>
          <w:b/>
          <w:sz w:val="22"/>
          <w:szCs w:val="22"/>
        </w:rPr>
        <w:t>Talár</w:t>
      </w:r>
      <w:proofErr w:type="spellEnd"/>
      <w:r w:rsidRPr="007E6AE3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7E6AE3">
        <w:rPr>
          <w:rFonts w:ascii="Times New Roman" w:hAnsi="Times New Roman"/>
          <w:b/>
          <w:sz w:val="22"/>
          <w:szCs w:val="22"/>
        </w:rPr>
        <w:t>proděkana</w:t>
      </w:r>
      <w:proofErr w:type="spellEnd"/>
    </w:p>
    <w:p w14:paraId="5B9DC7D8" w14:textId="56AFDD35" w:rsidR="003A601F" w:rsidRPr="00F04E98" w:rsidRDefault="003A601F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CB0332">
        <w:rPr>
          <w:rFonts w:ascii="Times New Roman" w:hAnsi="Times New Roman"/>
          <w:sz w:val="22"/>
          <w:szCs w:val="22"/>
        </w:rPr>
        <w:t>Talár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CB0332">
        <w:rPr>
          <w:rFonts w:ascii="Times New Roman" w:hAnsi="Times New Roman"/>
          <w:sz w:val="22"/>
          <w:szCs w:val="22"/>
        </w:rPr>
        <w:t>skládá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 z </w:t>
      </w:r>
      <w:proofErr w:type="spellStart"/>
      <w:r w:rsidRPr="00CB0332">
        <w:rPr>
          <w:rFonts w:ascii="Times New Roman" w:hAnsi="Times New Roman"/>
          <w:sz w:val="22"/>
          <w:szCs w:val="22"/>
        </w:rPr>
        <w:t>pláště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CB0332">
        <w:rPr>
          <w:rFonts w:ascii="Times New Roman" w:hAnsi="Times New Roman"/>
          <w:sz w:val="22"/>
          <w:szCs w:val="22"/>
        </w:rPr>
        <w:t>slavnostního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B0332">
        <w:rPr>
          <w:rFonts w:ascii="Times New Roman" w:hAnsi="Times New Roman"/>
          <w:sz w:val="22"/>
          <w:szCs w:val="22"/>
        </w:rPr>
        <w:t>baretu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CB0332">
        <w:rPr>
          <w:rFonts w:ascii="Times New Roman" w:hAnsi="Times New Roman"/>
          <w:sz w:val="22"/>
          <w:szCs w:val="22"/>
        </w:rPr>
        <w:t>Plášť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CB0332">
        <w:rPr>
          <w:rFonts w:ascii="Times New Roman" w:hAnsi="Times New Roman"/>
          <w:sz w:val="22"/>
          <w:szCs w:val="22"/>
        </w:rPr>
        <w:t>zhotoven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 z </w:t>
      </w:r>
      <w:proofErr w:type="spellStart"/>
      <w:r w:rsidRPr="00CB0332">
        <w:rPr>
          <w:rFonts w:ascii="Times New Roman" w:hAnsi="Times New Roman"/>
          <w:sz w:val="22"/>
          <w:szCs w:val="22"/>
        </w:rPr>
        <w:t>šatovky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B0332">
        <w:rPr>
          <w:rFonts w:ascii="Times New Roman" w:hAnsi="Times New Roman"/>
          <w:sz w:val="22"/>
          <w:szCs w:val="22"/>
        </w:rPr>
        <w:t>černomodré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B0332">
        <w:rPr>
          <w:rFonts w:ascii="Times New Roman" w:hAnsi="Times New Roman"/>
          <w:sz w:val="22"/>
          <w:szCs w:val="22"/>
        </w:rPr>
        <w:t>barvy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CB0332">
        <w:rPr>
          <w:rFonts w:ascii="Times New Roman" w:hAnsi="Times New Roman"/>
          <w:sz w:val="22"/>
          <w:szCs w:val="22"/>
        </w:rPr>
        <w:t>Plášť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CB0332">
        <w:rPr>
          <w:rFonts w:ascii="Times New Roman" w:hAnsi="Times New Roman"/>
          <w:sz w:val="22"/>
          <w:szCs w:val="22"/>
        </w:rPr>
        <w:t>členění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B0332">
        <w:rPr>
          <w:rFonts w:ascii="Times New Roman" w:hAnsi="Times New Roman"/>
          <w:sz w:val="22"/>
          <w:szCs w:val="22"/>
        </w:rPr>
        <w:t>rukávů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B0332">
        <w:rPr>
          <w:rFonts w:ascii="Times New Roman" w:hAnsi="Times New Roman"/>
          <w:sz w:val="22"/>
          <w:szCs w:val="22"/>
        </w:rPr>
        <w:t>jsou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B0332">
        <w:rPr>
          <w:rFonts w:ascii="Times New Roman" w:hAnsi="Times New Roman"/>
          <w:sz w:val="22"/>
          <w:szCs w:val="22"/>
        </w:rPr>
        <w:t>barevně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B0332">
        <w:rPr>
          <w:rFonts w:ascii="Times New Roman" w:hAnsi="Times New Roman"/>
          <w:sz w:val="22"/>
          <w:szCs w:val="22"/>
        </w:rPr>
        <w:t>zdobeny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B0332">
        <w:rPr>
          <w:rFonts w:ascii="Times New Roman" w:hAnsi="Times New Roman"/>
          <w:sz w:val="22"/>
          <w:szCs w:val="22"/>
        </w:rPr>
        <w:t>saténem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B0332">
        <w:rPr>
          <w:rFonts w:ascii="Times New Roman" w:hAnsi="Times New Roman"/>
          <w:sz w:val="22"/>
          <w:szCs w:val="22"/>
        </w:rPr>
        <w:t>béžové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B0332">
        <w:rPr>
          <w:rFonts w:ascii="Times New Roman" w:hAnsi="Times New Roman"/>
          <w:sz w:val="22"/>
          <w:szCs w:val="22"/>
        </w:rPr>
        <w:t>barvy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CB0332">
        <w:rPr>
          <w:rFonts w:ascii="Times New Roman" w:hAnsi="Times New Roman"/>
          <w:sz w:val="22"/>
          <w:szCs w:val="22"/>
        </w:rPr>
        <w:t>Plášť</w:t>
      </w:r>
      <w:proofErr w:type="spellEnd"/>
      <w:r w:rsidRPr="00CB0332">
        <w:rPr>
          <w:rFonts w:ascii="Times New Roman" w:hAnsi="Times New Roman"/>
          <w:sz w:val="22"/>
          <w:szCs w:val="22"/>
        </w:rPr>
        <w:t xml:space="preserve"> je </w:t>
      </w:r>
      <w:proofErr w:type="spellStart"/>
      <w:r w:rsidRPr="00CB0332">
        <w:rPr>
          <w:rFonts w:ascii="Times New Roman" w:hAnsi="Times New Roman"/>
          <w:sz w:val="22"/>
          <w:szCs w:val="22"/>
        </w:rPr>
        <w:t>vertiká</w:t>
      </w:r>
      <w:r w:rsidRPr="008C376F">
        <w:rPr>
          <w:rFonts w:ascii="Times New Roman" w:hAnsi="Times New Roman"/>
          <w:sz w:val="22"/>
          <w:szCs w:val="22"/>
        </w:rPr>
        <w:t>lně</w:t>
      </w:r>
      <w:proofErr w:type="spellEnd"/>
      <w:r w:rsidRPr="008C37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C376F">
        <w:rPr>
          <w:rFonts w:ascii="Times New Roman" w:hAnsi="Times New Roman"/>
          <w:sz w:val="22"/>
          <w:szCs w:val="22"/>
        </w:rPr>
        <w:t>členěn</w:t>
      </w:r>
      <w:proofErr w:type="spellEnd"/>
      <w:r w:rsidRPr="008C37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C376F">
        <w:rPr>
          <w:rFonts w:ascii="Times New Roman" w:hAnsi="Times New Roman"/>
          <w:sz w:val="22"/>
          <w:szCs w:val="22"/>
        </w:rPr>
        <w:t>širokou</w:t>
      </w:r>
      <w:proofErr w:type="spellEnd"/>
      <w:r w:rsidRPr="008C37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C376F">
        <w:rPr>
          <w:rFonts w:ascii="Times New Roman" w:hAnsi="Times New Roman"/>
          <w:sz w:val="22"/>
          <w:szCs w:val="22"/>
        </w:rPr>
        <w:t>zdobnou</w:t>
      </w:r>
      <w:proofErr w:type="spellEnd"/>
      <w:r w:rsidRPr="008C37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C376F">
        <w:rPr>
          <w:rFonts w:ascii="Times New Roman" w:hAnsi="Times New Roman"/>
          <w:sz w:val="22"/>
          <w:szCs w:val="22"/>
        </w:rPr>
        <w:t>légou</w:t>
      </w:r>
      <w:proofErr w:type="spellEnd"/>
      <w:r w:rsidRPr="008C376F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8C376F">
        <w:rPr>
          <w:rFonts w:ascii="Times New Roman" w:hAnsi="Times New Roman"/>
          <w:sz w:val="22"/>
          <w:szCs w:val="22"/>
        </w:rPr>
        <w:t>Slavnostní</w:t>
      </w:r>
      <w:proofErr w:type="spellEnd"/>
      <w:r w:rsidRPr="008C37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C376F">
        <w:rPr>
          <w:rFonts w:ascii="Times New Roman" w:hAnsi="Times New Roman"/>
          <w:sz w:val="22"/>
          <w:szCs w:val="22"/>
        </w:rPr>
        <w:t>baret</w:t>
      </w:r>
      <w:proofErr w:type="spellEnd"/>
      <w:r w:rsidRPr="008C376F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8C376F">
        <w:rPr>
          <w:rFonts w:ascii="Times New Roman" w:hAnsi="Times New Roman"/>
          <w:sz w:val="22"/>
          <w:szCs w:val="22"/>
        </w:rPr>
        <w:t>zhotoven</w:t>
      </w:r>
      <w:proofErr w:type="spellEnd"/>
      <w:r w:rsidRPr="008C376F">
        <w:rPr>
          <w:rFonts w:ascii="Times New Roman" w:hAnsi="Times New Roman"/>
          <w:sz w:val="22"/>
          <w:szCs w:val="22"/>
        </w:rPr>
        <w:t xml:space="preserve"> z </w:t>
      </w:r>
      <w:proofErr w:type="spellStart"/>
      <w:r w:rsidRPr="008C376F">
        <w:rPr>
          <w:rFonts w:ascii="Times New Roman" w:hAnsi="Times New Roman"/>
          <w:sz w:val="22"/>
          <w:szCs w:val="22"/>
        </w:rPr>
        <w:t>šatovky</w:t>
      </w:r>
      <w:proofErr w:type="spellEnd"/>
      <w:r w:rsidRPr="008C37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C376F">
        <w:rPr>
          <w:rFonts w:ascii="Times New Roman" w:hAnsi="Times New Roman"/>
          <w:sz w:val="22"/>
          <w:szCs w:val="22"/>
        </w:rPr>
        <w:t>černomodré</w:t>
      </w:r>
      <w:proofErr w:type="spellEnd"/>
      <w:r w:rsidRPr="008C37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C376F">
        <w:rPr>
          <w:rFonts w:ascii="Times New Roman" w:hAnsi="Times New Roman"/>
          <w:sz w:val="22"/>
          <w:szCs w:val="22"/>
        </w:rPr>
        <w:t>barvy</w:t>
      </w:r>
      <w:proofErr w:type="spellEnd"/>
      <w:r w:rsidRPr="008C376F">
        <w:rPr>
          <w:rFonts w:ascii="Times New Roman" w:hAnsi="Times New Roman"/>
          <w:sz w:val="22"/>
          <w:szCs w:val="22"/>
        </w:rPr>
        <w:t xml:space="preserve">. Je </w:t>
      </w:r>
      <w:proofErr w:type="spellStart"/>
      <w:r w:rsidRPr="008C376F">
        <w:rPr>
          <w:rFonts w:ascii="Times New Roman" w:hAnsi="Times New Roman"/>
          <w:sz w:val="22"/>
          <w:szCs w:val="22"/>
        </w:rPr>
        <w:t>zdoben</w:t>
      </w:r>
      <w:proofErr w:type="spellEnd"/>
      <w:r w:rsidRPr="008C37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C376F">
        <w:rPr>
          <w:rFonts w:ascii="Times New Roman" w:hAnsi="Times New Roman"/>
          <w:sz w:val="22"/>
          <w:szCs w:val="22"/>
        </w:rPr>
        <w:t>manžetou</w:t>
      </w:r>
      <w:proofErr w:type="spellEnd"/>
      <w:r w:rsidRPr="008C376F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Pr="008C376F">
        <w:rPr>
          <w:rFonts w:ascii="Times New Roman" w:hAnsi="Times New Roman"/>
          <w:sz w:val="22"/>
          <w:szCs w:val="22"/>
        </w:rPr>
        <w:t>saténu</w:t>
      </w:r>
      <w:proofErr w:type="spellEnd"/>
      <w:r w:rsidRPr="008C37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C376F">
        <w:rPr>
          <w:rFonts w:ascii="Times New Roman" w:hAnsi="Times New Roman"/>
          <w:sz w:val="22"/>
          <w:szCs w:val="22"/>
        </w:rPr>
        <w:t>béžové</w:t>
      </w:r>
      <w:proofErr w:type="spellEnd"/>
      <w:r w:rsidRPr="008C376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C376F">
        <w:rPr>
          <w:rFonts w:ascii="Times New Roman" w:hAnsi="Times New Roman"/>
          <w:sz w:val="22"/>
          <w:szCs w:val="22"/>
        </w:rPr>
        <w:t>barvy</w:t>
      </w:r>
      <w:proofErr w:type="spellEnd"/>
      <w:r w:rsidRPr="008C376F">
        <w:rPr>
          <w:rFonts w:ascii="Times New Roman" w:hAnsi="Times New Roman"/>
          <w:sz w:val="22"/>
          <w:szCs w:val="22"/>
        </w:rPr>
        <w:t xml:space="preserve">. </w:t>
      </w:r>
    </w:p>
    <w:p w14:paraId="4F089B49" w14:textId="77777777" w:rsidR="003A601F" w:rsidRPr="00F04E98" w:rsidRDefault="003A601F" w:rsidP="00F04E98">
      <w:pPr>
        <w:spacing w:after="80"/>
        <w:jc w:val="both"/>
        <w:outlineLvl w:val="0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 xml:space="preserve">(3)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Talár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předsedy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Akademického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senátu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FMK</w:t>
      </w:r>
    </w:p>
    <w:p w14:paraId="183A15FD" w14:textId="33C62374" w:rsidR="003A601F" w:rsidRPr="00F04E98" w:rsidRDefault="003A601F" w:rsidP="00F04E98">
      <w:pPr>
        <w:spacing w:after="1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Talár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F04E98">
        <w:rPr>
          <w:rFonts w:ascii="Times New Roman" w:hAnsi="Times New Roman"/>
          <w:sz w:val="22"/>
          <w:szCs w:val="22"/>
        </w:rPr>
        <w:t>skládá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 </w:t>
      </w:r>
      <w:proofErr w:type="spellStart"/>
      <w:r w:rsidRPr="00F04E98">
        <w:rPr>
          <w:rFonts w:ascii="Times New Roman" w:hAnsi="Times New Roman"/>
          <w:sz w:val="22"/>
          <w:szCs w:val="22"/>
        </w:rPr>
        <w:t>pláště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slavnostního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baretu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Plášť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zhotoven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 </w:t>
      </w:r>
      <w:proofErr w:type="spellStart"/>
      <w:r w:rsidRPr="00F04E98">
        <w:rPr>
          <w:rFonts w:ascii="Times New Roman" w:hAnsi="Times New Roman"/>
          <w:sz w:val="22"/>
          <w:szCs w:val="22"/>
        </w:rPr>
        <w:t>šatovky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černomodré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barvy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Plášť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členění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rukávů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barevně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zdobeny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saténem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béžové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barvy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Plášť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 je </w:t>
      </w:r>
      <w:proofErr w:type="spellStart"/>
      <w:r w:rsidRPr="00F04E98">
        <w:rPr>
          <w:rFonts w:ascii="Times New Roman" w:hAnsi="Times New Roman"/>
          <w:sz w:val="22"/>
          <w:szCs w:val="22"/>
        </w:rPr>
        <w:t>vertikálně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členěn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širokou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zdobnou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légou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Slavnostní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baret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zhotoven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 </w:t>
      </w:r>
      <w:proofErr w:type="spellStart"/>
      <w:r w:rsidRPr="00F04E98">
        <w:rPr>
          <w:rFonts w:ascii="Times New Roman" w:hAnsi="Times New Roman"/>
          <w:sz w:val="22"/>
          <w:szCs w:val="22"/>
        </w:rPr>
        <w:t>šatovky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černomodré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barvy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Je </w:t>
      </w:r>
      <w:proofErr w:type="spellStart"/>
      <w:r w:rsidRPr="00F04E98">
        <w:rPr>
          <w:rFonts w:ascii="Times New Roman" w:hAnsi="Times New Roman"/>
          <w:sz w:val="22"/>
          <w:szCs w:val="22"/>
        </w:rPr>
        <w:t>zdoben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manžetou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Pr="00F04E98">
        <w:rPr>
          <w:rFonts w:ascii="Times New Roman" w:hAnsi="Times New Roman"/>
          <w:sz w:val="22"/>
          <w:szCs w:val="22"/>
        </w:rPr>
        <w:t>saténu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béžové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barvy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</w:p>
    <w:p w14:paraId="076A55EB" w14:textId="77777777" w:rsidR="003A601F" w:rsidRPr="00F04E98" w:rsidRDefault="003A601F" w:rsidP="00F04E98">
      <w:pPr>
        <w:spacing w:after="80"/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F04E98">
        <w:rPr>
          <w:rFonts w:ascii="Times New Roman" w:hAnsi="Times New Roman"/>
          <w:b/>
          <w:sz w:val="22"/>
          <w:szCs w:val="22"/>
        </w:rPr>
        <w:t xml:space="preserve">(4)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Talár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tajemníka</w:t>
      </w:r>
      <w:proofErr w:type="spellEnd"/>
    </w:p>
    <w:p w14:paraId="259DB1F0" w14:textId="77777777" w:rsidR="00D86CA5" w:rsidRPr="00F04E98" w:rsidRDefault="003A601F" w:rsidP="00F04E98">
      <w:pPr>
        <w:spacing w:after="120"/>
        <w:jc w:val="both"/>
        <w:outlineLvl w:val="0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Talár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Pr="00F04E98">
        <w:rPr>
          <w:rFonts w:ascii="Times New Roman" w:hAnsi="Times New Roman"/>
          <w:sz w:val="22"/>
          <w:szCs w:val="22"/>
        </w:rPr>
        <w:t>skládá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 </w:t>
      </w:r>
      <w:proofErr w:type="spellStart"/>
      <w:r w:rsidRPr="00F04E98">
        <w:rPr>
          <w:rFonts w:ascii="Times New Roman" w:hAnsi="Times New Roman"/>
          <w:sz w:val="22"/>
          <w:szCs w:val="22"/>
        </w:rPr>
        <w:t>pláště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slavnostního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baretu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Plášť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zhotoven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 </w:t>
      </w:r>
      <w:proofErr w:type="spellStart"/>
      <w:r w:rsidRPr="00F04E98">
        <w:rPr>
          <w:rFonts w:ascii="Times New Roman" w:hAnsi="Times New Roman"/>
          <w:sz w:val="22"/>
          <w:szCs w:val="22"/>
        </w:rPr>
        <w:t>šatovky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černomodré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barvy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Plášť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členění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rukávů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barevně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zdobeny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saténem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béžové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barvy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Plášť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 je </w:t>
      </w:r>
      <w:proofErr w:type="spellStart"/>
      <w:r w:rsidRPr="00F04E98">
        <w:rPr>
          <w:rFonts w:ascii="Times New Roman" w:hAnsi="Times New Roman"/>
          <w:sz w:val="22"/>
          <w:szCs w:val="22"/>
        </w:rPr>
        <w:t>vertikálně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členěn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širokou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zdobnou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légou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04E98">
        <w:rPr>
          <w:rFonts w:ascii="Times New Roman" w:hAnsi="Times New Roman"/>
          <w:sz w:val="22"/>
          <w:szCs w:val="22"/>
        </w:rPr>
        <w:t>Slavnostní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baret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04E98">
        <w:rPr>
          <w:rFonts w:ascii="Times New Roman" w:hAnsi="Times New Roman"/>
          <w:sz w:val="22"/>
          <w:szCs w:val="22"/>
        </w:rPr>
        <w:t>zhotoven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 </w:t>
      </w:r>
      <w:proofErr w:type="spellStart"/>
      <w:r w:rsidRPr="00F04E98">
        <w:rPr>
          <w:rFonts w:ascii="Times New Roman" w:hAnsi="Times New Roman"/>
          <w:sz w:val="22"/>
          <w:szCs w:val="22"/>
        </w:rPr>
        <w:t>šatovky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černomodré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barvy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Je </w:t>
      </w:r>
      <w:proofErr w:type="spellStart"/>
      <w:r w:rsidRPr="00F04E98">
        <w:rPr>
          <w:rFonts w:ascii="Times New Roman" w:hAnsi="Times New Roman"/>
          <w:sz w:val="22"/>
          <w:szCs w:val="22"/>
        </w:rPr>
        <w:t>zdoben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manžetou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Pr="00F04E98">
        <w:rPr>
          <w:rFonts w:ascii="Times New Roman" w:hAnsi="Times New Roman"/>
          <w:sz w:val="22"/>
          <w:szCs w:val="22"/>
        </w:rPr>
        <w:t>saténu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béžové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barvy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</w:p>
    <w:p w14:paraId="156EC508" w14:textId="7D7AD74D" w:rsidR="003A601F" w:rsidRPr="00BE0A07" w:rsidRDefault="003A601F" w:rsidP="00F04E98">
      <w:pPr>
        <w:spacing w:after="80"/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F56B70">
        <w:rPr>
          <w:rFonts w:ascii="Times New Roman" w:hAnsi="Times New Roman"/>
          <w:b/>
          <w:sz w:val="22"/>
          <w:szCs w:val="22"/>
        </w:rPr>
        <w:t xml:space="preserve">(5) </w:t>
      </w:r>
      <w:proofErr w:type="spellStart"/>
      <w:r w:rsidRPr="00F56B70">
        <w:rPr>
          <w:rFonts w:ascii="Times New Roman" w:hAnsi="Times New Roman"/>
          <w:b/>
          <w:sz w:val="22"/>
          <w:szCs w:val="22"/>
        </w:rPr>
        <w:t>Talár</w:t>
      </w:r>
      <w:proofErr w:type="spellEnd"/>
      <w:r w:rsidRPr="00F56B70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56B70">
        <w:rPr>
          <w:rFonts w:ascii="Times New Roman" w:hAnsi="Times New Roman"/>
          <w:b/>
          <w:sz w:val="22"/>
          <w:szCs w:val="22"/>
        </w:rPr>
        <w:t>pedela</w:t>
      </w:r>
      <w:proofErr w:type="spellEnd"/>
    </w:p>
    <w:p w14:paraId="53347024" w14:textId="7CB4A2FC" w:rsidR="007859C9" w:rsidRPr="00F04E98" w:rsidRDefault="003A601F" w:rsidP="00D86CA5">
      <w:pPr>
        <w:jc w:val="both"/>
        <w:outlineLvl w:val="0"/>
        <w:rPr>
          <w:rFonts w:ascii="Times New Roman" w:hAnsi="Times New Roman"/>
          <w:sz w:val="22"/>
          <w:szCs w:val="22"/>
        </w:rPr>
      </w:pPr>
      <w:proofErr w:type="spellStart"/>
      <w:r w:rsidRPr="00BE0A07">
        <w:rPr>
          <w:rFonts w:ascii="Times New Roman" w:hAnsi="Times New Roman"/>
          <w:bCs/>
          <w:sz w:val="22"/>
          <w:szCs w:val="22"/>
        </w:rPr>
        <w:t>Talár</w:t>
      </w:r>
      <w:proofErr w:type="spellEnd"/>
      <w:r w:rsidRPr="00BE0A07">
        <w:rPr>
          <w:rFonts w:ascii="Times New Roman" w:hAnsi="Times New Roman"/>
          <w:bCs/>
          <w:sz w:val="22"/>
          <w:szCs w:val="22"/>
        </w:rPr>
        <w:t xml:space="preserve"> se </w:t>
      </w:r>
      <w:proofErr w:type="spellStart"/>
      <w:r w:rsidRPr="00BE0A07">
        <w:rPr>
          <w:rFonts w:ascii="Times New Roman" w:hAnsi="Times New Roman"/>
          <w:bCs/>
          <w:sz w:val="22"/>
          <w:szCs w:val="22"/>
        </w:rPr>
        <w:t>skládá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z </w:t>
      </w:r>
      <w:proofErr w:type="spellStart"/>
      <w:r w:rsidRPr="00BE0A07">
        <w:rPr>
          <w:rFonts w:ascii="Times New Roman" w:hAnsi="Times New Roman"/>
          <w:sz w:val="22"/>
          <w:szCs w:val="22"/>
        </w:rPr>
        <w:t>pláště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BE0A07">
        <w:rPr>
          <w:rFonts w:ascii="Times New Roman" w:hAnsi="Times New Roman"/>
          <w:sz w:val="22"/>
          <w:szCs w:val="22"/>
        </w:rPr>
        <w:t>slavnostního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baretu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BE0A07">
        <w:rPr>
          <w:rFonts w:ascii="Times New Roman" w:hAnsi="Times New Roman"/>
          <w:sz w:val="22"/>
          <w:szCs w:val="22"/>
        </w:rPr>
        <w:t>Plášť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BE0A07">
        <w:rPr>
          <w:rFonts w:ascii="Times New Roman" w:hAnsi="Times New Roman"/>
          <w:sz w:val="22"/>
          <w:szCs w:val="22"/>
        </w:rPr>
        <w:t>zhotoven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z </w:t>
      </w:r>
      <w:proofErr w:type="spellStart"/>
      <w:r w:rsidRPr="00BE0A07">
        <w:rPr>
          <w:rFonts w:ascii="Times New Roman" w:hAnsi="Times New Roman"/>
          <w:sz w:val="22"/>
          <w:szCs w:val="22"/>
        </w:rPr>
        <w:t>šatovky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22628" w:rsidRPr="00BE0A07">
        <w:rPr>
          <w:rFonts w:ascii="Times New Roman" w:hAnsi="Times New Roman"/>
          <w:sz w:val="22"/>
          <w:szCs w:val="22"/>
        </w:rPr>
        <w:t>šedé</w:t>
      </w:r>
      <w:proofErr w:type="spellEnd"/>
      <w:r w:rsidR="00E22628" w:rsidRPr="00BE0A0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0A07">
        <w:rPr>
          <w:rFonts w:ascii="Times New Roman" w:hAnsi="Times New Roman"/>
          <w:sz w:val="22"/>
          <w:szCs w:val="22"/>
        </w:rPr>
        <w:t>barvy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BE0A07">
        <w:rPr>
          <w:rFonts w:ascii="Times New Roman" w:hAnsi="Times New Roman"/>
          <w:sz w:val="22"/>
          <w:szCs w:val="22"/>
        </w:rPr>
        <w:t>Plášť</w:t>
      </w:r>
      <w:proofErr w:type="spellEnd"/>
      <w:r w:rsidRPr="00BE0A07">
        <w:rPr>
          <w:rFonts w:ascii="Times New Roman" w:hAnsi="Times New Roman"/>
          <w:sz w:val="22"/>
          <w:szCs w:val="22"/>
        </w:rPr>
        <w:t xml:space="preserve"> </w:t>
      </w:r>
      <w:r w:rsidR="00D86CA5" w:rsidRPr="00F04E98">
        <w:rPr>
          <w:rFonts w:ascii="Times New Roman" w:hAnsi="Times New Roman"/>
          <w:sz w:val="22"/>
          <w:szCs w:val="22"/>
        </w:rPr>
        <w:br/>
      </w:r>
      <w:r w:rsidRPr="00F56B70">
        <w:rPr>
          <w:rFonts w:ascii="Times New Roman" w:hAnsi="Times New Roman"/>
          <w:sz w:val="22"/>
          <w:szCs w:val="22"/>
        </w:rPr>
        <w:t xml:space="preserve">a </w:t>
      </w:r>
      <w:proofErr w:type="spellStart"/>
      <w:r w:rsidRPr="00F56B70">
        <w:rPr>
          <w:rFonts w:ascii="Times New Roman" w:hAnsi="Times New Roman"/>
          <w:sz w:val="22"/>
          <w:szCs w:val="22"/>
        </w:rPr>
        <w:t>členění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56B70">
        <w:rPr>
          <w:rFonts w:ascii="Times New Roman" w:hAnsi="Times New Roman"/>
          <w:sz w:val="22"/>
          <w:szCs w:val="22"/>
        </w:rPr>
        <w:t>rukávů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56B70">
        <w:rPr>
          <w:rFonts w:ascii="Times New Roman" w:hAnsi="Times New Roman"/>
          <w:sz w:val="22"/>
          <w:szCs w:val="22"/>
        </w:rPr>
        <w:t>jsou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56B70">
        <w:rPr>
          <w:rFonts w:ascii="Times New Roman" w:hAnsi="Times New Roman"/>
          <w:sz w:val="22"/>
          <w:szCs w:val="22"/>
        </w:rPr>
        <w:t>barevně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56B70">
        <w:rPr>
          <w:rFonts w:ascii="Times New Roman" w:hAnsi="Times New Roman"/>
          <w:sz w:val="22"/>
          <w:szCs w:val="22"/>
        </w:rPr>
        <w:t>zdobeny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56B70">
        <w:rPr>
          <w:rFonts w:ascii="Times New Roman" w:hAnsi="Times New Roman"/>
          <w:sz w:val="22"/>
          <w:szCs w:val="22"/>
        </w:rPr>
        <w:t>saténem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56B70">
        <w:rPr>
          <w:rFonts w:ascii="Times New Roman" w:hAnsi="Times New Roman"/>
          <w:sz w:val="22"/>
          <w:szCs w:val="22"/>
        </w:rPr>
        <w:t>béžové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56B70">
        <w:rPr>
          <w:rFonts w:ascii="Times New Roman" w:hAnsi="Times New Roman"/>
          <w:sz w:val="22"/>
          <w:szCs w:val="22"/>
        </w:rPr>
        <w:t>barvy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56B70">
        <w:rPr>
          <w:rFonts w:ascii="Times New Roman" w:hAnsi="Times New Roman"/>
          <w:sz w:val="22"/>
          <w:szCs w:val="22"/>
        </w:rPr>
        <w:t>Plášť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 je </w:t>
      </w:r>
      <w:proofErr w:type="spellStart"/>
      <w:r w:rsidRPr="00F56B70">
        <w:rPr>
          <w:rFonts w:ascii="Times New Roman" w:hAnsi="Times New Roman"/>
          <w:sz w:val="22"/>
          <w:szCs w:val="22"/>
        </w:rPr>
        <w:t>členěn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 v </w:t>
      </w:r>
      <w:proofErr w:type="spellStart"/>
      <w:r w:rsidRPr="00F56B70">
        <w:rPr>
          <w:rFonts w:ascii="Times New Roman" w:hAnsi="Times New Roman"/>
          <w:sz w:val="22"/>
          <w:szCs w:val="22"/>
        </w:rPr>
        <w:t>předním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56B70">
        <w:rPr>
          <w:rFonts w:ascii="Times New Roman" w:hAnsi="Times New Roman"/>
          <w:sz w:val="22"/>
          <w:szCs w:val="22"/>
        </w:rPr>
        <w:t>zadním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56B70">
        <w:rPr>
          <w:rFonts w:ascii="Times New Roman" w:hAnsi="Times New Roman"/>
          <w:sz w:val="22"/>
          <w:szCs w:val="22"/>
        </w:rPr>
        <w:t>díle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56B70">
        <w:rPr>
          <w:rFonts w:ascii="Times New Roman" w:hAnsi="Times New Roman"/>
          <w:sz w:val="22"/>
          <w:szCs w:val="22"/>
        </w:rPr>
        <w:t>diagonální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56B70">
        <w:rPr>
          <w:rFonts w:ascii="Times New Roman" w:hAnsi="Times New Roman"/>
          <w:sz w:val="22"/>
          <w:szCs w:val="22"/>
        </w:rPr>
        <w:t>légou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56B70">
        <w:rPr>
          <w:rFonts w:ascii="Times New Roman" w:hAnsi="Times New Roman"/>
          <w:sz w:val="22"/>
          <w:szCs w:val="22"/>
        </w:rPr>
        <w:t>Slavnostní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56B70">
        <w:rPr>
          <w:rFonts w:ascii="Times New Roman" w:hAnsi="Times New Roman"/>
          <w:sz w:val="22"/>
          <w:szCs w:val="22"/>
        </w:rPr>
        <w:t>baret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Pr="00F56B70">
        <w:rPr>
          <w:rFonts w:ascii="Times New Roman" w:hAnsi="Times New Roman"/>
          <w:sz w:val="22"/>
          <w:szCs w:val="22"/>
        </w:rPr>
        <w:t>zhotoven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 z </w:t>
      </w:r>
      <w:proofErr w:type="spellStart"/>
      <w:r w:rsidRPr="00F56B70">
        <w:rPr>
          <w:rFonts w:ascii="Times New Roman" w:hAnsi="Times New Roman"/>
          <w:sz w:val="22"/>
          <w:szCs w:val="22"/>
        </w:rPr>
        <w:t>šatovky</w:t>
      </w:r>
      <w:proofErr w:type="spellEnd"/>
      <w:r w:rsidRPr="00F56B7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22628" w:rsidRPr="0087245B">
        <w:rPr>
          <w:rFonts w:ascii="Times New Roman" w:hAnsi="Times New Roman"/>
          <w:sz w:val="22"/>
          <w:szCs w:val="22"/>
        </w:rPr>
        <w:t>šedé</w:t>
      </w:r>
      <w:proofErr w:type="spellEnd"/>
      <w:r w:rsidRPr="0087245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7245B">
        <w:rPr>
          <w:rFonts w:ascii="Times New Roman" w:hAnsi="Times New Roman"/>
          <w:sz w:val="22"/>
          <w:szCs w:val="22"/>
        </w:rPr>
        <w:t>barvy</w:t>
      </w:r>
      <w:proofErr w:type="spellEnd"/>
      <w:r w:rsidRPr="0087245B">
        <w:rPr>
          <w:rFonts w:ascii="Times New Roman" w:hAnsi="Times New Roman"/>
          <w:sz w:val="22"/>
          <w:szCs w:val="22"/>
        </w:rPr>
        <w:t xml:space="preserve">. Je </w:t>
      </w:r>
      <w:proofErr w:type="spellStart"/>
      <w:r w:rsidRPr="0087245B">
        <w:rPr>
          <w:rFonts w:ascii="Times New Roman" w:hAnsi="Times New Roman"/>
          <w:sz w:val="22"/>
          <w:szCs w:val="22"/>
        </w:rPr>
        <w:t>zdob</w:t>
      </w:r>
      <w:r w:rsidRPr="00FF4769">
        <w:rPr>
          <w:rFonts w:ascii="Times New Roman" w:hAnsi="Times New Roman"/>
          <w:sz w:val="22"/>
          <w:szCs w:val="22"/>
        </w:rPr>
        <w:t>en</w:t>
      </w:r>
      <w:proofErr w:type="spellEnd"/>
      <w:r w:rsidRPr="00FF4769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4769">
        <w:rPr>
          <w:rFonts w:ascii="Times New Roman" w:hAnsi="Times New Roman"/>
          <w:sz w:val="22"/>
          <w:szCs w:val="22"/>
        </w:rPr>
        <w:t>manžetou</w:t>
      </w:r>
      <w:proofErr w:type="spellEnd"/>
      <w:r w:rsidRPr="00FF4769">
        <w:rPr>
          <w:rFonts w:ascii="Times New Roman" w:hAnsi="Times New Roman"/>
          <w:sz w:val="22"/>
          <w:szCs w:val="22"/>
        </w:rPr>
        <w:t xml:space="preserve"> ze </w:t>
      </w:r>
      <w:proofErr w:type="spellStart"/>
      <w:r w:rsidRPr="00FF4769">
        <w:rPr>
          <w:rFonts w:ascii="Times New Roman" w:hAnsi="Times New Roman"/>
          <w:sz w:val="22"/>
          <w:szCs w:val="22"/>
        </w:rPr>
        <w:t>saténu</w:t>
      </w:r>
      <w:proofErr w:type="spellEnd"/>
      <w:r w:rsidRPr="00FF4769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4769">
        <w:rPr>
          <w:rFonts w:ascii="Times New Roman" w:hAnsi="Times New Roman"/>
          <w:sz w:val="22"/>
          <w:szCs w:val="22"/>
        </w:rPr>
        <w:t>béžové</w:t>
      </w:r>
      <w:proofErr w:type="spellEnd"/>
      <w:r w:rsidRPr="00FF4769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F4769">
        <w:rPr>
          <w:rFonts w:ascii="Times New Roman" w:hAnsi="Times New Roman"/>
          <w:sz w:val="22"/>
          <w:szCs w:val="22"/>
        </w:rPr>
        <w:t>barvy</w:t>
      </w:r>
      <w:proofErr w:type="spellEnd"/>
      <w:r w:rsidRPr="00FF4769">
        <w:rPr>
          <w:rFonts w:ascii="Times New Roman" w:hAnsi="Times New Roman"/>
          <w:sz w:val="22"/>
          <w:szCs w:val="22"/>
        </w:rPr>
        <w:t xml:space="preserve">. </w:t>
      </w:r>
      <w:r w:rsidRPr="00FF4769">
        <w:rPr>
          <w:rFonts w:ascii="Times New Roman" w:hAnsi="Times New Roman"/>
          <w:sz w:val="22"/>
          <w:szCs w:val="22"/>
        </w:rPr>
        <w:cr/>
      </w:r>
    </w:p>
    <w:p w14:paraId="0C601738" w14:textId="55382E1B" w:rsidR="00F463A6" w:rsidRPr="00F04E98" w:rsidRDefault="007859C9" w:rsidP="00F04E98">
      <w:pPr>
        <w:spacing w:after="120"/>
        <w:jc w:val="center"/>
        <w:outlineLvl w:val="0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bCs/>
          <w:sz w:val="22"/>
          <w:szCs w:val="22"/>
        </w:rPr>
        <w:t>Slavnostní</w:t>
      </w:r>
      <w:proofErr w:type="spellEnd"/>
      <w:r w:rsidRPr="00F04E98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bCs/>
          <w:sz w:val="22"/>
          <w:szCs w:val="22"/>
        </w:rPr>
        <w:t>fanfáry</w:t>
      </w:r>
      <w:proofErr w:type="spellEnd"/>
    </w:p>
    <w:p w14:paraId="6AC35B51" w14:textId="57E7F7D4" w:rsidR="00F463A6" w:rsidRPr="00F04E98" w:rsidRDefault="00423C68" w:rsidP="00CB0332">
      <w:pPr>
        <w:outlineLvl w:val="0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Slavnostní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fanfáry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doprovázejí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obřady</w:t>
      </w:r>
      <w:proofErr w:type="spellEnd"/>
      <w:r w:rsidRPr="00F04E98">
        <w:rPr>
          <w:rFonts w:ascii="Times New Roman" w:hAnsi="Times New Roman"/>
          <w:sz w:val="22"/>
          <w:szCs w:val="22"/>
        </w:rPr>
        <w:t>.</w:t>
      </w:r>
    </w:p>
    <w:p w14:paraId="69029A2D" w14:textId="77777777" w:rsidR="00423C68" w:rsidRPr="00F04E98" w:rsidRDefault="00423C68" w:rsidP="00F463A6">
      <w:pPr>
        <w:outlineLvl w:val="0"/>
        <w:rPr>
          <w:rFonts w:ascii="Times New Roman" w:hAnsi="Times New Roman"/>
          <w:sz w:val="22"/>
          <w:szCs w:val="22"/>
        </w:rPr>
      </w:pPr>
    </w:p>
    <w:p w14:paraId="2081ADF6" w14:textId="2BBABB36" w:rsidR="00423C68" w:rsidRPr="00F04E98" w:rsidRDefault="006E735D" w:rsidP="00F04E98">
      <w:pPr>
        <w:spacing w:after="120"/>
        <w:jc w:val="center"/>
        <w:outlineLvl w:val="0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bCs/>
          <w:sz w:val="22"/>
          <w:szCs w:val="22"/>
        </w:rPr>
        <w:t>Oslovení</w:t>
      </w:r>
      <w:proofErr w:type="spellEnd"/>
      <w:r w:rsidRPr="00F04E98">
        <w:rPr>
          <w:rFonts w:ascii="Times New Roman" w:hAnsi="Times New Roman"/>
          <w:b/>
          <w:bCs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b/>
          <w:bCs/>
          <w:sz w:val="22"/>
          <w:szCs w:val="22"/>
        </w:rPr>
        <w:t>texty</w:t>
      </w:r>
      <w:proofErr w:type="spellEnd"/>
      <w:r w:rsidRPr="00F04E98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bCs/>
          <w:sz w:val="22"/>
          <w:szCs w:val="22"/>
        </w:rPr>
        <w:t>při</w:t>
      </w:r>
      <w:proofErr w:type="spellEnd"/>
      <w:r w:rsidRPr="00F04E98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bCs/>
          <w:sz w:val="22"/>
          <w:szCs w:val="22"/>
        </w:rPr>
        <w:t>akademických</w:t>
      </w:r>
      <w:proofErr w:type="spellEnd"/>
      <w:r w:rsidRPr="00F04E98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bCs/>
          <w:sz w:val="22"/>
          <w:szCs w:val="22"/>
        </w:rPr>
        <w:t>obřadech</w:t>
      </w:r>
      <w:proofErr w:type="spellEnd"/>
    </w:p>
    <w:p w14:paraId="61292009" w14:textId="76307C92" w:rsidR="006F4D26" w:rsidRPr="00F04E98" w:rsidRDefault="002E10A9" w:rsidP="00F04E98">
      <w:pPr>
        <w:spacing w:after="120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Při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obřadech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jsou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užívána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tradiční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latinská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oslovení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akademických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fun</w:t>
      </w:r>
      <w:r w:rsidR="006F4D26" w:rsidRPr="00F04E98">
        <w:rPr>
          <w:rFonts w:ascii="Times New Roman" w:hAnsi="Times New Roman"/>
          <w:sz w:val="22"/>
          <w:szCs w:val="22"/>
        </w:rPr>
        <w:t>kcionářů</w:t>
      </w:r>
      <w:proofErr w:type="spellEnd"/>
      <w:r w:rsidR="00C93079" w:rsidRPr="00F04E98">
        <w:rPr>
          <w:rFonts w:ascii="Times New Roman" w:hAnsi="Times New Roman"/>
          <w:sz w:val="22"/>
          <w:szCs w:val="22"/>
        </w:rPr>
        <w:t>:</w:t>
      </w:r>
    </w:p>
    <w:p w14:paraId="01BEDA28" w14:textId="77777777" w:rsidR="006F4D26" w:rsidRPr="00F04E98" w:rsidRDefault="002E10A9" w:rsidP="00F04E98">
      <w:pPr>
        <w:numPr>
          <w:ilvl w:val="0"/>
          <w:numId w:val="40"/>
        </w:numPr>
        <w:spacing w:after="80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Oslovení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rektora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„</w:t>
      </w:r>
      <w:proofErr w:type="spellStart"/>
      <w:r w:rsidRPr="00F04E98">
        <w:rPr>
          <w:rFonts w:ascii="Times New Roman" w:hAnsi="Times New Roman"/>
          <w:sz w:val="22"/>
          <w:szCs w:val="22"/>
        </w:rPr>
        <w:t>Vaše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Magnificence“ (</w:t>
      </w:r>
      <w:proofErr w:type="spellStart"/>
      <w:r w:rsidRPr="00F04E98">
        <w:rPr>
          <w:rFonts w:ascii="Times New Roman" w:hAnsi="Times New Roman"/>
          <w:sz w:val="22"/>
          <w:szCs w:val="22"/>
        </w:rPr>
        <w:t>vznešenosti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). </w:t>
      </w:r>
    </w:p>
    <w:p w14:paraId="11C3DEB1" w14:textId="77777777" w:rsidR="006F4D26" w:rsidRPr="00F04E98" w:rsidRDefault="002E10A9" w:rsidP="00F04E98">
      <w:pPr>
        <w:numPr>
          <w:ilvl w:val="0"/>
          <w:numId w:val="40"/>
        </w:numPr>
        <w:spacing w:after="80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Oslovení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prorektora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„</w:t>
      </w:r>
      <w:proofErr w:type="spellStart"/>
      <w:r w:rsidRPr="00F04E98">
        <w:rPr>
          <w:rFonts w:ascii="Times New Roman" w:hAnsi="Times New Roman"/>
          <w:sz w:val="22"/>
          <w:szCs w:val="22"/>
        </w:rPr>
        <w:t>Honorabilis</w:t>
      </w:r>
      <w:proofErr w:type="spellEnd"/>
      <w:r w:rsidRPr="00F04E98">
        <w:rPr>
          <w:rFonts w:ascii="Times New Roman" w:hAnsi="Times New Roman"/>
          <w:sz w:val="22"/>
          <w:szCs w:val="22"/>
        </w:rPr>
        <w:t>“ (</w:t>
      </w:r>
      <w:proofErr w:type="spellStart"/>
      <w:r w:rsidRPr="00F04E98">
        <w:rPr>
          <w:rFonts w:ascii="Times New Roman" w:hAnsi="Times New Roman"/>
          <w:sz w:val="22"/>
          <w:szCs w:val="22"/>
        </w:rPr>
        <w:t>ctihodný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); </w:t>
      </w:r>
      <w:proofErr w:type="spellStart"/>
      <w:r w:rsidRPr="00F04E98">
        <w:rPr>
          <w:rFonts w:ascii="Times New Roman" w:hAnsi="Times New Roman"/>
          <w:sz w:val="22"/>
          <w:szCs w:val="22"/>
        </w:rPr>
        <w:t>oslovení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sz w:val="22"/>
          <w:szCs w:val="22"/>
        </w:rPr>
        <w:t>množném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čísle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„</w:t>
      </w:r>
      <w:proofErr w:type="spellStart"/>
      <w:r w:rsidRPr="00F04E98">
        <w:rPr>
          <w:rFonts w:ascii="Times New Roman" w:hAnsi="Times New Roman"/>
          <w:sz w:val="22"/>
          <w:szCs w:val="22"/>
        </w:rPr>
        <w:t>Honorabiles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“. </w:t>
      </w:r>
    </w:p>
    <w:p w14:paraId="2242DB96" w14:textId="77777777" w:rsidR="006F4D26" w:rsidRPr="00F04E98" w:rsidRDefault="002E10A9" w:rsidP="00F04E98">
      <w:pPr>
        <w:numPr>
          <w:ilvl w:val="0"/>
          <w:numId w:val="40"/>
        </w:numPr>
        <w:spacing w:after="80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V </w:t>
      </w:r>
      <w:proofErr w:type="spellStart"/>
      <w:r w:rsidRPr="00F04E98">
        <w:rPr>
          <w:rFonts w:ascii="Times New Roman" w:hAnsi="Times New Roman"/>
          <w:sz w:val="22"/>
          <w:szCs w:val="22"/>
        </w:rPr>
        <w:t>případě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že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prorektor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zastupuje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rektora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je </w:t>
      </w:r>
      <w:proofErr w:type="spellStart"/>
      <w:r w:rsidR="006F4D26" w:rsidRPr="00F04E98">
        <w:rPr>
          <w:rFonts w:ascii="Times New Roman" w:hAnsi="Times New Roman"/>
          <w:sz w:val="22"/>
          <w:szCs w:val="22"/>
        </w:rPr>
        <w:t>oslovován</w:t>
      </w:r>
      <w:proofErr w:type="spellEnd"/>
      <w:r w:rsidR="006F4D26" w:rsidRPr="00F04E98">
        <w:rPr>
          <w:rFonts w:ascii="Times New Roman" w:hAnsi="Times New Roman"/>
          <w:sz w:val="22"/>
          <w:szCs w:val="22"/>
        </w:rPr>
        <w:t xml:space="preserve"> „</w:t>
      </w:r>
      <w:proofErr w:type="spellStart"/>
      <w:r w:rsidR="006F4D26" w:rsidRPr="00F04E98">
        <w:rPr>
          <w:rFonts w:ascii="Times New Roman" w:hAnsi="Times New Roman"/>
          <w:sz w:val="22"/>
          <w:szCs w:val="22"/>
        </w:rPr>
        <w:t>Vaše</w:t>
      </w:r>
      <w:proofErr w:type="spellEnd"/>
      <w:r w:rsidR="006F4D26" w:rsidRPr="00F04E98">
        <w:rPr>
          <w:rFonts w:ascii="Times New Roman" w:hAnsi="Times New Roman"/>
          <w:sz w:val="22"/>
          <w:szCs w:val="22"/>
        </w:rPr>
        <w:t xml:space="preserve"> Magnificence“. </w:t>
      </w:r>
    </w:p>
    <w:p w14:paraId="79EEC535" w14:textId="77777777" w:rsidR="006F4D26" w:rsidRPr="00F04E98" w:rsidRDefault="002E10A9" w:rsidP="00F04E98">
      <w:pPr>
        <w:numPr>
          <w:ilvl w:val="0"/>
          <w:numId w:val="40"/>
        </w:numPr>
        <w:spacing w:after="80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Oslovení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„Spectabilis“ (</w:t>
      </w:r>
      <w:proofErr w:type="spellStart"/>
      <w:r w:rsidRPr="00F04E98">
        <w:rPr>
          <w:rFonts w:ascii="Times New Roman" w:hAnsi="Times New Roman"/>
          <w:sz w:val="22"/>
          <w:szCs w:val="22"/>
        </w:rPr>
        <w:t>slovutný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); </w:t>
      </w:r>
      <w:proofErr w:type="spellStart"/>
      <w:r w:rsidRPr="00F04E98">
        <w:rPr>
          <w:rFonts w:ascii="Times New Roman" w:hAnsi="Times New Roman"/>
          <w:sz w:val="22"/>
          <w:szCs w:val="22"/>
        </w:rPr>
        <w:t>oslovení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sz w:val="22"/>
          <w:szCs w:val="22"/>
        </w:rPr>
        <w:t>množném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čísle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„</w:t>
      </w:r>
      <w:proofErr w:type="spellStart"/>
      <w:r w:rsidRPr="00F04E98">
        <w:rPr>
          <w:rFonts w:ascii="Times New Roman" w:hAnsi="Times New Roman"/>
          <w:sz w:val="22"/>
          <w:szCs w:val="22"/>
        </w:rPr>
        <w:t>Spectabiles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“. </w:t>
      </w:r>
    </w:p>
    <w:p w14:paraId="5810798A" w14:textId="3D27D45E" w:rsidR="006F4D26" w:rsidRPr="00F04E98" w:rsidRDefault="002E10A9" w:rsidP="00F04E98">
      <w:pPr>
        <w:numPr>
          <w:ilvl w:val="0"/>
          <w:numId w:val="40"/>
        </w:numPr>
        <w:spacing w:after="80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Oslovení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proděkana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je „</w:t>
      </w:r>
      <w:proofErr w:type="spellStart"/>
      <w:r w:rsidRPr="00F04E98">
        <w:rPr>
          <w:rFonts w:ascii="Times New Roman" w:hAnsi="Times New Roman"/>
          <w:sz w:val="22"/>
          <w:szCs w:val="22"/>
        </w:rPr>
        <w:t>Honorabilis</w:t>
      </w:r>
      <w:proofErr w:type="spellEnd"/>
      <w:r w:rsidRPr="00F04E98">
        <w:rPr>
          <w:rFonts w:ascii="Times New Roman" w:hAnsi="Times New Roman"/>
          <w:sz w:val="22"/>
          <w:szCs w:val="22"/>
        </w:rPr>
        <w:t>“</w:t>
      </w:r>
      <w:r w:rsidR="005F75BD" w:rsidRPr="00F04E98">
        <w:rPr>
          <w:rFonts w:ascii="Times New Roman" w:hAnsi="Times New Roman"/>
          <w:sz w:val="22"/>
          <w:szCs w:val="22"/>
        </w:rPr>
        <w:t xml:space="preserve">; </w:t>
      </w:r>
      <w:proofErr w:type="spellStart"/>
      <w:r w:rsidR="005F75BD" w:rsidRPr="00F04E98">
        <w:rPr>
          <w:rFonts w:ascii="Times New Roman" w:hAnsi="Times New Roman"/>
          <w:sz w:val="22"/>
          <w:szCs w:val="22"/>
        </w:rPr>
        <w:t>oslovení</w:t>
      </w:r>
      <w:proofErr w:type="spellEnd"/>
      <w:r w:rsidR="005F75BD"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="005F75BD" w:rsidRPr="00F04E98">
        <w:rPr>
          <w:rFonts w:ascii="Times New Roman" w:hAnsi="Times New Roman"/>
          <w:sz w:val="22"/>
          <w:szCs w:val="22"/>
        </w:rPr>
        <w:t>množném</w:t>
      </w:r>
      <w:proofErr w:type="spellEnd"/>
      <w:r w:rsidR="005F75BD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F75BD" w:rsidRPr="00F04E98">
        <w:rPr>
          <w:rFonts w:ascii="Times New Roman" w:hAnsi="Times New Roman"/>
          <w:sz w:val="22"/>
          <w:szCs w:val="22"/>
        </w:rPr>
        <w:t>čísle</w:t>
      </w:r>
      <w:proofErr w:type="spellEnd"/>
      <w:r w:rsidR="005F75BD" w:rsidRPr="00F04E98">
        <w:rPr>
          <w:rFonts w:ascii="Times New Roman" w:hAnsi="Times New Roman"/>
          <w:sz w:val="22"/>
          <w:szCs w:val="22"/>
        </w:rPr>
        <w:t xml:space="preserve"> je “</w:t>
      </w:r>
      <w:proofErr w:type="spellStart"/>
      <w:r w:rsidR="00097A9C" w:rsidRPr="00F04E98">
        <w:rPr>
          <w:rFonts w:ascii="Times New Roman" w:hAnsi="Times New Roman"/>
          <w:sz w:val="22"/>
          <w:szCs w:val="22"/>
        </w:rPr>
        <w:t>Honorabil</w:t>
      </w:r>
      <w:r w:rsidR="00A922B5" w:rsidRPr="00F04E98">
        <w:rPr>
          <w:rFonts w:ascii="Times New Roman" w:hAnsi="Times New Roman"/>
          <w:sz w:val="22"/>
          <w:szCs w:val="22"/>
        </w:rPr>
        <w:t>es</w:t>
      </w:r>
      <w:proofErr w:type="spellEnd"/>
      <w:r w:rsidR="00A922B5" w:rsidRPr="00F04E98">
        <w:rPr>
          <w:rFonts w:ascii="Times New Roman" w:hAnsi="Times New Roman"/>
          <w:sz w:val="22"/>
          <w:szCs w:val="22"/>
        </w:rPr>
        <w:t>”.</w:t>
      </w:r>
    </w:p>
    <w:p w14:paraId="0B138392" w14:textId="77777777" w:rsidR="006F4D26" w:rsidRPr="00F04E98" w:rsidRDefault="002E10A9" w:rsidP="00F04E98">
      <w:pPr>
        <w:numPr>
          <w:ilvl w:val="0"/>
          <w:numId w:val="40"/>
        </w:numPr>
        <w:spacing w:after="80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t xml:space="preserve">V </w:t>
      </w:r>
      <w:proofErr w:type="spellStart"/>
      <w:r w:rsidRPr="00F04E98">
        <w:rPr>
          <w:rFonts w:ascii="Times New Roman" w:hAnsi="Times New Roman"/>
          <w:sz w:val="22"/>
          <w:szCs w:val="22"/>
        </w:rPr>
        <w:t>případě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že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proděkan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zastupuje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děkan</w:t>
      </w:r>
      <w:r w:rsidR="006F4D26" w:rsidRPr="00F04E98">
        <w:rPr>
          <w:rFonts w:ascii="Times New Roman" w:hAnsi="Times New Roman"/>
          <w:sz w:val="22"/>
          <w:szCs w:val="22"/>
        </w:rPr>
        <w:t>a</w:t>
      </w:r>
      <w:proofErr w:type="spellEnd"/>
      <w:r w:rsidR="006F4D26" w:rsidRPr="00F04E98">
        <w:rPr>
          <w:rFonts w:ascii="Times New Roman" w:hAnsi="Times New Roman"/>
          <w:sz w:val="22"/>
          <w:szCs w:val="22"/>
        </w:rPr>
        <w:t xml:space="preserve">, je </w:t>
      </w:r>
      <w:proofErr w:type="spellStart"/>
      <w:r w:rsidR="006F4D26" w:rsidRPr="00F04E98">
        <w:rPr>
          <w:rFonts w:ascii="Times New Roman" w:hAnsi="Times New Roman"/>
          <w:sz w:val="22"/>
          <w:szCs w:val="22"/>
        </w:rPr>
        <w:t>oslovován</w:t>
      </w:r>
      <w:proofErr w:type="spellEnd"/>
      <w:r w:rsidR="006F4D26" w:rsidRPr="00F04E98">
        <w:rPr>
          <w:rFonts w:ascii="Times New Roman" w:hAnsi="Times New Roman"/>
          <w:sz w:val="22"/>
          <w:szCs w:val="22"/>
        </w:rPr>
        <w:t xml:space="preserve"> „Spectabilis“. </w:t>
      </w:r>
    </w:p>
    <w:p w14:paraId="4A6AD5CB" w14:textId="31AB7BEB" w:rsidR="002B6DF3" w:rsidRPr="00F04E98" w:rsidRDefault="002E10A9" w:rsidP="00F04E98">
      <w:pPr>
        <w:numPr>
          <w:ilvl w:val="0"/>
          <w:numId w:val="40"/>
        </w:numPr>
        <w:spacing w:after="80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Oslove</w:t>
      </w:r>
      <w:r w:rsidR="006F4D26" w:rsidRPr="00F04E98">
        <w:rPr>
          <w:rFonts w:ascii="Times New Roman" w:hAnsi="Times New Roman"/>
          <w:sz w:val="22"/>
          <w:szCs w:val="22"/>
        </w:rPr>
        <w:t>ní</w:t>
      </w:r>
      <w:proofErr w:type="spellEnd"/>
      <w:r w:rsidR="006F4D26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F4D26" w:rsidRPr="00F04E98">
        <w:rPr>
          <w:rFonts w:ascii="Times New Roman" w:hAnsi="Times New Roman"/>
          <w:sz w:val="22"/>
          <w:szCs w:val="22"/>
        </w:rPr>
        <w:t>promotora</w:t>
      </w:r>
      <w:proofErr w:type="spellEnd"/>
      <w:r w:rsidR="006F4D26" w:rsidRPr="00F04E98">
        <w:rPr>
          <w:rFonts w:ascii="Times New Roman" w:hAnsi="Times New Roman"/>
          <w:sz w:val="22"/>
          <w:szCs w:val="22"/>
        </w:rPr>
        <w:t xml:space="preserve"> je „</w:t>
      </w:r>
      <w:proofErr w:type="spellStart"/>
      <w:r w:rsidR="006F4D26" w:rsidRPr="00F04E98">
        <w:rPr>
          <w:rFonts w:ascii="Times New Roman" w:hAnsi="Times New Roman"/>
          <w:sz w:val="22"/>
          <w:szCs w:val="22"/>
        </w:rPr>
        <w:t>Honorabilis</w:t>
      </w:r>
      <w:proofErr w:type="spellEnd"/>
      <w:r w:rsidR="006F4D26" w:rsidRPr="00F04E98">
        <w:rPr>
          <w:rFonts w:ascii="Times New Roman" w:hAnsi="Times New Roman"/>
          <w:sz w:val="22"/>
          <w:szCs w:val="22"/>
        </w:rPr>
        <w:t xml:space="preserve">“. </w:t>
      </w:r>
    </w:p>
    <w:p w14:paraId="16A7C64F" w14:textId="1FD5F203" w:rsidR="004A67C5" w:rsidRPr="00F04E98" w:rsidRDefault="004A67C5" w:rsidP="004A67C5">
      <w:pPr>
        <w:pStyle w:val="Nadpis3"/>
        <w:pageBreakBefore/>
        <w:spacing w:after="115"/>
        <w:jc w:val="right"/>
        <w:rPr>
          <w:rFonts w:ascii="Times New Roman" w:hAnsi="Times New Roman"/>
          <w:b/>
          <w:i/>
          <w:color w:val="auto"/>
          <w:sz w:val="22"/>
          <w:szCs w:val="22"/>
        </w:rPr>
      </w:pPr>
      <w:r w:rsidRPr="00F04E98">
        <w:rPr>
          <w:rFonts w:ascii="Times New Roman" w:hAnsi="Times New Roman"/>
          <w:b/>
          <w:i/>
          <w:color w:val="auto"/>
          <w:sz w:val="22"/>
          <w:szCs w:val="22"/>
        </w:rPr>
        <w:lastRenderedPageBreak/>
        <w:t>Příloha č. 2 k</w:t>
      </w:r>
      <w:r w:rsidR="00D10E8C" w:rsidRPr="00F04E98">
        <w:rPr>
          <w:rFonts w:ascii="Times New Roman" w:hAnsi="Times New Roman"/>
          <w:b/>
          <w:i/>
          <w:color w:val="auto"/>
          <w:sz w:val="22"/>
          <w:szCs w:val="22"/>
        </w:rPr>
        <w:t> </w:t>
      </w:r>
      <w:r w:rsidRPr="00F04E98">
        <w:rPr>
          <w:rFonts w:ascii="Times New Roman" w:hAnsi="Times New Roman"/>
          <w:b/>
          <w:i/>
          <w:color w:val="auto"/>
          <w:sz w:val="22"/>
          <w:szCs w:val="22"/>
        </w:rPr>
        <w:t>Statutu FMK</w:t>
      </w:r>
    </w:p>
    <w:p w14:paraId="3983FE77" w14:textId="5AD45EC6" w:rsidR="00CB2668" w:rsidRPr="00F04E98" w:rsidRDefault="00D10E8C" w:rsidP="00CB2668">
      <w:pPr>
        <w:jc w:val="center"/>
        <w:rPr>
          <w:rFonts w:ascii="Times New Roman" w:hAnsi="Times New Roman"/>
          <w:b/>
          <w:bCs/>
          <w:sz w:val="22"/>
          <w:szCs w:val="22"/>
          <w:lang w:val="cs-CZ" w:eastAsia="ar-SA"/>
        </w:rPr>
      </w:pPr>
      <w:r w:rsidRPr="00F04E98">
        <w:rPr>
          <w:rFonts w:ascii="Times New Roman" w:hAnsi="Times New Roman"/>
          <w:b/>
          <w:bCs/>
          <w:sz w:val="22"/>
          <w:szCs w:val="22"/>
          <w:lang w:val="cs-CZ" w:eastAsia="ar-SA"/>
        </w:rPr>
        <w:t>AKADEMICKÉ SLIBY FMK</w:t>
      </w:r>
    </w:p>
    <w:p w14:paraId="5833502E" w14:textId="77777777" w:rsidR="00CB2668" w:rsidRPr="00F04E98" w:rsidRDefault="00CB2668" w:rsidP="00F04E98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3D6F8D74" w14:textId="6DB231D5" w:rsidR="002E10A9" w:rsidRPr="00F04E98" w:rsidRDefault="004A67C5" w:rsidP="00F04E98">
      <w:pPr>
        <w:spacing w:after="120"/>
        <w:jc w:val="center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Slib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člena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A</w:t>
      </w:r>
      <w:r w:rsidR="00B61476" w:rsidRPr="00F04E98">
        <w:rPr>
          <w:rFonts w:ascii="Times New Roman" w:hAnsi="Times New Roman"/>
          <w:b/>
          <w:sz w:val="22"/>
          <w:szCs w:val="22"/>
        </w:rPr>
        <w:t>kademického</w:t>
      </w:r>
      <w:proofErr w:type="spellEnd"/>
      <w:r w:rsidR="00B61476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B61476" w:rsidRPr="00F04E98">
        <w:rPr>
          <w:rFonts w:ascii="Times New Roman" w:hAnsi="Times New Roman"/>
          <w:b/>
          <w:sz w:val="22"/>
          <w:szCs w:val="22"/>
        </w:rPr>
        <w:t>senátu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FMK</w:t>
      </w:r>
    </w:p>
    <w:p w14:paraId="7B92834A" w14:textId="602D4353" w:rsidR="004A67C5" w:rsidRPr="00F04E98" w:rsidRDefault="002E10A9" w:rsidP="00CB2668">
      <w:pPr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Slibuji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že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jako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člen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senátu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Fakulty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multimediálních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komunikací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budu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vždy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jednat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sz w:val="22"/>
          <w:szCs w:val="22"/>
        </w:rPr>
        <w:t>souladu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Pr="00F04E98">
        <w:rPr>
          <w:rFonts w:ascii="Times New Roman" w:hAnsi="Times New Roman"/>
          <w:sz w:val="22"/>
          <w:szCs w:val="22"/>
        </w:rPr>
        <w:t>právními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normami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státu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Univerzity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Tomáše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Bati </w:t>
      </w:r>
      <w:proofErr w:type="spellStart"/>
      <w:r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Zlíně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s </w:t>
      </w:r>
      <w:proofErr w:type="spellStart"/>
      <w:r w:rsidRPr="00F04E98">
        <w:rPr>
          <w:rFonts w:ascii="Times New Roman" w:hAnsi="Times New Roman"/>
          <w:sz w:val="22"/>
          <w:szCs w:val="22"/>
        </w:rPr>
        <w:t>demokratickými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akademickými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principy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se </w:t>
      </w:r>
      <w:proofErr w:type="spellStart"/>
      <w:r w:rsidRPr="00F04E98">
        <w:rPr>
          <w:rFonts w:ascii="Times New Roman" w:hAnsi="Times New Roman"/>
          <w:sz w:val="22"/>
          <w:szCs w:val="22"/>
        </w:rPr>
        <w:t>svým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svědomím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s </w:t>
      </w:r>
      <w:proofErr w:type="spellStart"/>
      <w:r w:rsidRPr="00F04E98">
        <w:rPr>
          <w:rFonts w:ascii="Times New Roman" w:hAnsi="Times New Roman"/>
          <w:sz w:val="22"/>
          <w:szCs w:val="22"/>
        </w:rPr>
        <w:t>plnou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odpovědností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vůči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akademické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obci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Pr="00F04E98">
        <w:rPr>
          <w:rFonts w:ascii="Times New Roman" w:hAnsi="Times New Roman"/>
          <w:sz w:val="22"/>
          <w:szCs w:val="22"/>
        </w:rPr>
        <w:t>zájmu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Fakulty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multimediálních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komunikací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v </w:t>
      </w:r>
      <w:proofErr w:type="spellStart"/>
      <w:r w:rsidRPr="00F04E98">
        <w:rPr>
          <w:rFonts w:ascii="Times New Roman" w:hAnsi="Times New Roman"/>
          <w:sz w:val="22"/>
          <w:szCs w:val="22"/>
        </w:rPr>
        <w:t>zájmu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jejího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postavení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úrovně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rozvoje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v </w:t>
      </w:r>
      <w:proofErr w:type="spellStart"/>
      <w:r w:rsidRPr="00F04E98">
        <w:rPr>
          <w:rFonts w:ascii="Times New Roman" w:hAnsi="Times New Roman"/>
          <w:sz w:val="22"/>
          <w:szCs w:val="22"/>
        </w:rPr>
        <w:t>zájmu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obecné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vzdělanosti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F04E98">
        <w:rPr>
          <w:rFonts w:ascii="Times New Roman" w:hAnsi="Times New Roman"/>
          <w:sz w:val="22"/>
          <w:szCs w:val="22"/>
        </w:rPr>
        <w:t>vysokého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školství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. </w:t>
      </w:r>
    </w:p>
    <w:p w14:paraId="4D19978F" w14:textId="77777777" w:rsidR="00CB2668" w:rsidRPr="00F04E98" w:rsidRDefault="00CB2668" w:rsidP="00F04E98">
      <w:pPr>
        <w:jc w:val="both"/>
        <w:rPr>
          <w:rFonts w:ascii="Times New Roman" w:hAnsi="Times New Roman"/>
          <w:b/>
          <w:i/>
          <w:sz w:val="22"/>
          <w:szCs w:val="22"/>
        </w:rPr>
      </w:pPr>
    </w:p>
    <w:p w14:paraId="3EC39A28" w14:textId="69D82B07" w:rsidR="002E10A9" w:rsidRPr="00F04E98" w:rsidRDefault="004A67C5" w:rsidP="00F04E98">
      <w:pPr>
        <w:spacing w:after="12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F04E98">
        <w:rPr>
          <w:rFonts w:ascii="Times New Roman" w:hAnsi="Times New Roman"/>
          <w:b/>
          <w:sz w:val="22"/>
          <w:szCs w:val="22"/>
        </w:rPr>
        <w:t>Imatrikulační</w:t>
      </w:r>
      <w:proofErr w:type="spellEnd"/>
      <w:r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b/>
          <w:sz w:val="22"/>
          <w:szCs w:val="22"/>
        </w:rPr>
        <w:t>slib</w:t>
      </w:r>
      <w:proofErr w:type="spellEnd"/>
    </w:p>
    <w:p w14:paraId="5E87BE85" w14:textId="0B45E3A3" w:rsidR="00D520F2" w:rsidRPr="00F04E98" w:rsidRDefault="002E10A9" w:rsidP="00D520F2">
      <w:pPr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Slibuji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že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budu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svědomitě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plnit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všechny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FA33AC" w:rsidRPr="00F04E98">
        <w:rPr>
          <w:rFonts w:ascii="Times New Roman" w:hAnsi="Times New Roman"/>
          <w:sz w:val="22"/>
          <w:szCs w:val="22"/>
        </w:rPr>
        <w:t>své</w:t>
      </w:r>
      <w:proofErr w:type="spellEnd"/>
      <w:r w:rsidR="00FA33A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povinnosti</w:t>
      </w:r>
      <w:proofErr w:type="spellEnd"/>
      <w:r w:rsidR="00BD594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594A" w:rsidRPr="00F04E98">
        <w:rPr>
          <w:rFonts w:ascii="Times New Roman" w:hAnsi="Times New Roman"/>
          <w:sz w:val="22"/>
          <w:szCs w:val="22"/>
        </w:rPr>
        <w:t>spojené</w:t>
      </w:r>
      <w:proofErr w:type="spellEnd"/>
      <w:r w:rsidR="00BD594A"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="00BD594A" w:rsidRPr="00F04E98">
        <w:rPr>
          <w:rFonts w:ascii="Times New Roman" w:hAnsi="Times New Roman"/>
          <w:sz w:val="22"/>
          <w:szCs w:val="22"/>
        </w:rPr>
        <w:t>studiem</w:t>
      </w:r>
      <w:proofErr w:type="spellEnd"/>
      <w:r w:rsidR="00BD594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594A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="00BD594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594A" w:rsidRPr="00F04E98">
        <w:rPr>
          <w:rFonts w:ascii="Times New Roman" w:hAnsi="Times New Roman"/>
          <w:sz w:val="22"/>
          <w:szCs w:val="22"/>
        </w:rPr>
        <w:t>vysoké</w:t>
      </w:r>
      <w:proofErr w:type="spellEnd"/>
      <w:r w:rsidR="00BD594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594A" w:rsidRPr="00F04E98">
        <w:rPr>
          <w:rFonts w:ascii="Times New Roman" w:hAnsi="Times New Roman"/>
          <w:sz w:val="22"/>
          <w:szCs w:val="22"/>
        </w:rPr>
        <w:t>škole</w:t>
      </w:r>
      <w:proofErr w:type="spellEnd"/>
      <w:r w:rsidR="00BD594A"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="00BD594A" w:rsidRPr="00F04E98">
        <w:rPr>
          <w:rFonts w:ascii="Times New Roman" w:hAnsi="Times New Roman"/>
          <w:sz w:val="22"/>
          <w:szCs w:val="22"/>
        </w:rPr>
        <w:t>Prohlašuji</w:t>
      </w:r>
      <w:proofErr w:type="spellEnd"/>
      <w:r w:rsidR="00BD594A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BD594A" w:rsidRPr="00F04E98">
        <w:rPr>
          <w:rFonts w:ascii="Times New Roman" w:hAnsi="Times New Roman"/>
          <w:sz w:val="22"/>
          <w:szCs w:val="22"/>
        </w:rPr>
        <w:t>že</w:t>
      </w:r>
      <w:proofErr w:type="spellEnd"/>
      <w:r w:rsidR="00BD594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594A" w:rsidRPr="00F04E98">
        <w:rPr>
          <w:rFonts w:ascii="Times New Roman" w:hAnsi="Times New Roman"/>
          <w:sz w:val="22"/>
          <w:szCs w:val="22"/>
        </w:rPr>
        <w:t>vynaložím</w:t>
      </w:r>
      <w:proofErr w:type="spellEnd"/>
      <w:r w:rsidR="00BD594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594A" w:rsidRPr="00F04E98">
        <w:rPr>
          <w:rFonts w:ascii="Times New Roman" w:hAnsi="Times New Roman"/>
          <w:sz w:val="22"/>
          <w:szCs w:val="22"/>
        </w:rPr>
        <w:t>veškeré</w:t>
      </w:r>
      <w:proofErr w:type="spellEnd"/>
      <w:r w:rsidR="00BD594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594A" w:rsidRPr="00F04E98">
        <w:rPr>
          <w:rFonts w:ascii="Times New Roman" w:hAnsi="Times New Roman"/>
          <w:sz w:val="22"/>
          <w:szCs w:val="22"/>
        </w:rPr>
        <w:t>úsilí</w:t>
      </w:r>
      <w:proofErr w:type="spellEnd"/>
      <w:r w:rsidR="00BD594A" w:rsidRPr="00F04E98">
        <w:rPr>
          <w:rFonts w:ascii="Times New Roman" w:hAnsi="Times New Roman"/>
          <w:sz w:val="22"/>
          <w:szCs w:val="22"/>
        </w:rPr>
        <w:t xml:space="preserve"> k </w:t>
      </w:r>
      <w:proofErr w:type="spellStart"/>
      <w:r w:rsidR="00BD594A" w:rsidRPr="00F04E98">
        <w:rPr>
          <w:rFonts w:ascii="Times New Roman" w:hAnsi="Times New Roman"/>
          <w:sz w:val="22"/>
          <w:szCs w:val="22"/>
        </w:rPr>
        <w:t>dosažení</w:t>
      </w:r>
      <w:proofErr w:type="spellEnd"/>
      <w:r w:rsidR="00BD594A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D594A" w:rsidRPr="00F04E98">
        <w:rPr>
          <w:rFonts w:ascii="Times New Roman" w:hAnsi="Times New Roman"/>
          <w:sz w:val="22"/>
          <w:szCs w:val="22"/>
        </w:rPr>
        <w:t>výborných</w:t>
      </w:r>
      <w:proofErr w:type="spellEnd"/>
      <w:r w:rsidR="00FA33A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FA33AC" w:rsidRPr="00F04E98">
        <w:rPr>
          <w:rFonts w:ascii="Times New Roman" w:hAnsi="Times New Roman"/>
          <w:sz w:val="22"/>
          <w:szCs w:val="22"/>
        </w:rPr>
        <w:t>studijních</w:t>
      </w:r>
      <w:proofErr w:type="spellEnd"/>
      <w:r w:rsidR="00FA33A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FA33AC" w:rsidRPr="00F04E98">
        <w:rPr>
          <w:rFonts w:ascii="Times New Roman" w:hAnsi="Times New Roman"/>
          <w:sz w:val="22"/>
          <w:szCs w:val="22"/>
        </w:rPr>
        <w:t>výsledků</w:t>
      </w:r>
      <w:proofErr w:type="spellEnd"/>
      <w:r w:rsidR="00FA33AC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FA33AC" w:rsidRPr="00F04E98">
        <w:rPr>
          <w:rFonts w:ascii="Times New Roman" w:hAnsi="Times New Roman"/>
          <w:sz w:val="22"/>
          <w:szCs w:val="22"/>
        </w:rPr>
        <w:t>budu</w:t>
      </w:r>
      <w:proofErr w:type="spellEnd"/>
      <w:r w:rsidR="00FA33A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FA33AC" w:rsidRPr="00F04E98">
        <w:rPr>
          <w:rFonts w:ascii="Times New Roman" w:hAnsi="Times New Roman"/>
          <w:sz w:val="22"/>
          <w:szCs w:val="22"/>
        </w:rPr>
        <w:t>soustavně</w:t>
      </w:r>
      <w:proofErr w:type="spellEnd"/>
      <w:r w:rsidR="00FA33A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FA33AC" w:rsidRPr="00F04E98">
        <w:rPr>
          <w:rFonts w:ascii="Times New Roman" w:hAnsi="Times New Roman"/>
          <w:sz w:val="22"/>
          <w:szCs w:val="22"/>
        </w:rPr>
        <w:t>pracovat</w:t>
      </w:r>
      <w:proofErr w:type="spellEnd"/>
      <w:r w:rsidR="00FA33A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FA33AC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="00FA33A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FA33AC" w:rsidRPr="00F04E98">
        <w:rPr>
          <w:rFonts w:ascii="Times New Roman" w:hAnsi="Times New Roman"/>
          <w:sz w:val="22"/>
          <w:szCs w:val="22"/>
        </w:rPr>
        <w:t>rozšíření</w:t>
      </w:r>
      <w:proofErr w:type="spellEnd"/>
      <w:r w:rsidR="00FA33A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FA33AC" w:rsidRPr="00F04E98">
        <w:rPr>
          <w:rFonts w:ascii="Times New Roman" w:hAnsi="Times New Roman"/>
          <w:sz w:val="22"/>
          <w:szCs w:val="22"/>
        </w:rPr>
        <w:t>svých</w:t>
      </w:r>
      <w:proofErr w:type="spellEnd"/>
      <w:r w:rsidR="00FA33AC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91FDF" w:rsidRPr="00F04E98">
        <w:rPr>
          <w:rFonts w:ascii="Times New Roman" w:hAnsi="Times New Roman"/>
          <w:sz w:val="22"/>
          <w:szCs w:val="22"/>
        </w:rPr>
        <w:t>znalostí</w:t>
      </w:r>
      <w:proofErr w:type="spellEnd"/>
      <w:r w:rsidR="00091FDF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091FDF" w:rsidRPr="00F04E98">
        <w:rPr>
          <w:rFonts w:ascii="Times New Roman" w:hAnsi="Times New Roman"/>
          <w:sz w:val="22"/>
          <w:szCs w:val="22"/>
        </w:rPr>
        <w:t>dovedností</w:t>
      </w:r>
      <w:proofErr w:type="spellEnd"/>
      <w:r w:rsidR="00091FDF" w:rsidRPr="00F04E98">
        <w:rPr>
          <w:rFonts w:ascii="Times New Roman" w:hAnsi="Times New Roman"/>
          <w:sz w:val="22"/>
          <w:szCs w:val="22"/>
        </w:rPr>
        <w:t xml:space="preserve">. Jako student </w:t>
      </w:r>
      <w:proofErr w:type="spellStart"/>
      <w:r w:rsidR="00091FDF" w:rsidRPr="00F04E98">
        <w:rPr>
          <w:rFonts w:ascii="Times New Roman" w:hAnsi="Times New Roman"/>
          <w:sz w:val="22"/>
          <w:szCs w:val="22"/>
        </w:rPr>
        <w:t>Univerzity</w:t>
      </w:r>
      <w:proofErr w:type="spellEnd"/>
      <w:r w:rsidR="00091FD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91FDF" w:rsidRPr="00F04E98">
        <w:rPr>
          <w:rFonts w:ascii="Times New Roman" w:hAnsi="Times New Roman"/>
          <w:sz w:val="22"/>
          <w:szCs w:val="22"/>
        </w:rPr>
        <w:t>Tomáše</w:t>
      </w:r>
      <w:proofErr w:type="spellEnd"/>
      <w:r w:rsidR="00091FDF" w:rsidRPr="00F04E98">
        <w:rPr>
          <w:rFonts w:ascii="Times New Roman" w:hAnsi="Times New Roman"/>
          <w:sz w:val="22"/>
          <w:szCs w:val="22"/>
        </w:rPr>
        <w:t xml:space="preserve"> Bati </w:t>
      </w:r>
      <w:proofErr w:type="spellStart"/>
      <w:r w:rsidR="00091FDF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091FD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91FDF" w:rsidRPr="00F04E98">
        <w:rPr>
          <w:rFonts w:ascii="Times New Roman" w:hAnsi="Times New Roman"/>
          <w:sz w:val="22"/>
          <w:szCs w:val="22"/>
        </w:rPr>
        <w:t>Zlíně</w:t>
      </w:r>
      <w:proofErr w:type="spellEnd"/>
      <w:r w:rsidR="00091FD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91FDF" w:rsidRPr="00F04E98">
        <w:rPr>
          <w:rFonts w:ascii="Times New Roman" w:hAnsi="Times New Roman"/>
          <w:sz w:val="22"/>
          <w:szCs w:val="22"/>
        </w:rPr>
        <w:t>čestně</w:t>
      </w:r>
      <w:proofErr w:type="spellEnd"/>
      <w:r w:rsidR="00091FD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91FDF" w:rsidRPr="00F04E98">
        <w:rPr>
          <w:rFonts w:ascii="Times New Roman" w:hAnsi="Times New Roman"/>
          <w:sz w:val="22"/>
          <w:szCs w:val="22"/>
        </w:rPr>
        <w:t>slibuji</w:t>
      </w:r>
      <w:proofErr w:type="spellEnd"/>
      <w:r w:rsidR="00091FDF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091FDF" w:rsidRPr="00F04E98">
        <w:rPr>
          <w:rFonts w:ascii="Times New Roman" w:hAnsi="Times New Roman"/>
          <w:sz w:val="22"/>
          <w:szCs w:val="22"/>
        </w:rPr>
        <w:t>že</w:t>
      </w:r>
      <w:proofErr w:type="spellEnd"/>
      <w:r w:rsidR="00091FD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91FDF" w:rsidRPr="00F04E98">
        <w:rPr>
          <w:rFonts w:ascii="Times New Roman" w:hAnsi="Times New Roman"/>
          <w:sz w:val="22"/>
          <w:szCs w:val="22"/>
        </w:rPr>
        <w:t>budu</w:t>
      </w:r>
      <w:proofErr w:type="spellEnd"/>
      <w:r w:rsidR="00091FD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91FDF" w:rsidRPr="00F04E98">
        <w:rPr>
          <w:rFonts w:ascii="Times New Roman" w:hAnsi="Times New Roman"/>
          <w:sz w:val="22"/>
          <w:szCs w:val="22"/>
        </w:rPr>
        <w:t>respektovat</w:t>
      </w:r>
      <w:proofErr w:type="spellEnd"/>
      <w:r w:rsidR="00091FD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91FDF" w:rsidRPr="00F04E98">
        <w:rPr>
          <w:rFonts w:ascii="Times New Roman" w:hAnsi="Times New Roman"/>
          <w:sz w:val="22"/>
          <w:szCs w:val="22"/>
        </w:rPr>
        <w:t>Etický</w:t>
      </w:r>
      <w:proofErr w:type="spellEnd"/>
      <w:r w:rsidR="00091FD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91FDF" w:rsidRPr="00F04E98">
        <w:rPr>
          <w:rFonts w:ascii="Times New Roman" w:hAnsi="Times New Roman"/>
          <w:sz w:val="22"/>
          <w:szCs w:val="22"/>
        </w:rPr>
        <w:t>kodex</w:t>
      </w:r>
      <w:proofErr w:type="spellEnd"/>
      <w:r w:rsidR="00091FD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91FDF" w:rsidRPr="00F04E98">
        <w:rPr>
          <w:rFonts w:ascii="Times New Roman" w:hAnsi="Times New Roman"/>
          <w:sz w:val="22"/>
          <w:szCs w:val="22"/>
        </w:rPr>
        <w:t>Univerzity</w:t>
      </w:r>
      <w:proofErr w:type="spellEnd"/>
      <w:r w:rsidR="00091FDF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91FDF" w:rsidRPr="00F04E98">
        <w:rPr>
          <w:rFonts w:ascii="Times New Roman" w:hAnsi="Times New Roman"/>
          <w:sz w:val="22"/>
          <w:szCs w:val="22"/>
        </w:rPr>
        <w:t>Tomáše</w:t>
      </w:r>
      <w:proofErr w:type="spellEnd"/>
      <w:r w:rsidR="00091FDF" w:rsidRPr="00F04E98">
        <w:rPr>
          <w:rFonts w:ascii="Times New Roman" w:hAnsi="Times New Roman"/>
          <w:sz w:val="22"/>
          <w:szCs w:val="22"/>
        </w:rPr>
        <w:t xml:space="preserve"> Bati</w:t>
      </w:r>
      <w:r w:rsidR="00514B5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14B53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514B5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14B53" w:rsidRPr="00F04E98">
        <w:rPr>
          <w:rFonts w:ascii="Times New Roman" w:hAnsi="Times New Roman"/>
          <w:sz w:val="22"/>
          <w:szCs w:val="22"/>
        </w:rPr>
        <w:t>Zlíně</w:t>
      </w:r>
      <w:proofErr w:type="spellEnd"/>
      <w:r w:rsidR="00514B53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514B53" w:rsidRPr="00F04E98">
        <w:rPr>
          <w:rFonts w:ascii="Times New Roman" w:hAnsi="Times New Roman"/>
          <w:sz w:val="22"/>
          <w:szCs w:val="22"/>
        </w:rPr>
        <w:t>svou</w:t>
      </w:r>
      <w:proofErr w:type="spellEnd"/>
      <w:r w:rsidR="00514B5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14B53" w:rsidRPr="00F04E98">
        <w:rPr>
          <w:rFonts w:ascii="Times New Roman" w:hAnsi="Times New Roman"/>
          <w:sz w:val="22"/>
          <w:szCs w:val="22"/>
        </w:rPr>
        <w:t>prací</w:t>
      </w:r>
      <w:proofErr w:type="spellEnd"/>
      <w:r w:rsidR="00514B53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514B53" w:rsidRPr="00F04E98">
        <w:rPr>
          <w:rFonts w:ascii="Times New Roman" w:hAnsi="Times New Roman"/>
          <w:sz w:val="22"/>
          <w:szCs w:val="22"/>
        </w:rPr>
        <w:t>svým</w:t>
      </w:r>
      <w:proofErr w:type="spellEnd"/>
      <w:r w:rsidR="00514B5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14B53" w:rsidRPr="00F04E98">
        <w:rPr>
          <w:rFonts w:ascii="Times New Roman" w:hAnsi="Times New Roman"/>
          <w:sz w:val="22"/>
          <w:szCs w:val="22"/>
        </w:rPr>
        <w:t>jednáním</w:t>
      </w:r>
      <w:proofErr w:type="spellEnd"/>
      <w:r w:rsidR="00514B5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14B53" w:rsidRPr="00F04E98">
        <w:rPr>
          <w:rFonts w:ascii="Times New Roman" w:hAnsi="Times New Roman"/>
          <w:sz w:val="22"/>
          <w:szCs w:val="22"/>
        </w:rPr>
        <w:t>budu</w:t>
      </w:r>
      <w:proofErr w:type="spellEnd"/>
      <w:r w:rsidR="00514B5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14B53" w:rsidRPr="00F04E98">
        <w:rPr>
          <w:rFonts w:ascii="Times New Roman" w:hAnsi="Times New Roman"/>
          <w:sz w:val="22"/>
          <w:szCs w:val="22"/>
        </w:rPr>
        <w:t>usilovat</w:t>
      </w:r>
      <w:proofErr w:type="spellEnd"/>
      <w:r w:rsidR="00514B53" w:rsidRPr="00F04E98">
        <w:rPr>
          <w:rFonts w:ascii="Times New Roman" w:hAnsi="Times New Roman"/>
          <w:sz w:val="22"/>
          <w:szCs w:val="22"/>
        </w:rPr>
        <w:t xml:space="preserve"> </w:t>
      </w:r>
      <w:r w:rsidR="004E5E88">
        <w:rPr>
          <w:rFonts w:ascii="Times New Roman" w:hAnsi="Times New Roman"/>
          <w:sz w:val="22"/>
          <w:szCs w:val="22"/>
        </w:rPr>
        <w:br/>
      </w:r>
      <w:r w:rsidR="00514B53" w:rsidRPr="00F04E98">
        <w:rPr>
          <w:rFonts w:ascii="Times New Roman" w:hAnsi="Times New Roman"/>
          <w:sz w:val="22"/>
          <w:szCs w:val="22"/>
        </w:rPr>
        <w:t xml:space="preserve">o </w:t>
      </w:r>
      <w:proofErr w:type="spellStart"/>
      <w:r w:rsidR="00514B53" w:rsidRPr="00F04E98">
        <w:rPr>
          <w:rFonts w:ascii="Times New Roman" w:hAnsi="Times New Roman"/>
          <w:sz w:val="22"/>
          <w:szCs w:val="22"/>
        </w:rPr>
        <w:t>uchování</w:t>
      </w:r>
      <w:proofErr w:type="spellEnd"/>
      <w:r w:rsidR="00514B5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14B53" w:rsidRPr="00F04E98">
        <w:rPr>
          <w:rFonts w:ascii="Times New Roman" w:hAnsi="Times New Roman"/>
          <w:sz w:val="22"/>
          <w:szCs w:val="22"/>
        </w:rPr>
        <w:t>dobrého</w:t>
      </w:r>
      <w:proofErr w:type="spellEnd"/>
      <w:r w:rsidR="00514B5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14B53" w:rsidRPr="00F04E98">
        <w:rPr>
          <w:rFonts w:ascii="Times New Roman" w:hAnsi="Times New Roman"/>
          <w:sz w:val="22"/>
          <w:szCs w:val="22"/>
        </w:rPr>
        <w:t>jména</w:t>
      </w:r>
      <w:proofErr w:type="spellEnd"/>
      <w:r w:rsidR="00514B5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14B53" w:rsidRPr="00F04E98">
        <w:rPr>
          <w:rFonts w:ascii="Times New Roman" w:hAnsi="Times New Roman"/>
          <w:sz w:val="22"/>
          <w:szCs w:val="22"/>
        </w:rPr>
        <w:t>této</w:t>
      </w:r>
      <w:proofErr w:type="spellEnd"/>
      <w:r w:rsidR="00514B53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14B53" w:rsidRPr="00F04E98">
        <w:rPr>
          <w:rFonts w:ascii="Times New Roman" w:hAnsi="Times New Roman"/>
          <w:sz w:val="22"/>
          <w:szCs w:val="22"/>
        </w:rPr>
        <w:t>školy</w:t>
      </w:r>
      <w:proofErr w:type="spellEnd"/>
      <w:r w:rsidR="00514B53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1A7768" w:rsidRPr="00F04E98">
        <w:rPr>
          <w:rFonts w:ascii="Times New Roman" w:hAnsi="Times New Roman"/>
          <w:sz w:val="22"/>
          <w:szCs w:val="22"/>
        </w:rPr>
        <w:t>že</w:t>
      </w:r>
      <w:proofErr w:type="spellEnd"/>
      <w:r w:rsidR="001A7768"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="001A7768" w:rsidRPr="00F04E98">
        <w:rPr>
          <w:rFonts w:ascii="Times New Roman" w:hAnsi="Times New Roman"/>
          <w:sz w:val="22"/>
          <w:szCs w:val="22"/>
        </w:rPr>
        <w:t>nedopustím</w:t>
      </w:r>
      <w:proofErr w:type="spellEnd"/>
      <w:r w:rsidR="001A776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A7768" w:rsidRPr="00F04E98">
        <w:rPr>
          <w:rFonts w:ascii="Times New Roman" w:hAnsi="Times New Roman"/>
          <w:sz w:val="22"/>
          <w:szCs w:val="22"/>
        </w:rPr>
        <w:t>ničeho</w:t>
      </w:r>
      <w:proofErr w:type="spellEnd"/>
      <w:r w:rsidR="001A7768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1A7768" w:rsidRPr="00F04E98">
        <w:rPr>
          <w:rFonts w:ascii="Times New Roman" w:hAnsi="Times New Roman"/>
          <w:sz w:val="22"/>
          <w:szCs w:val="22"/>
        </w:rPr>
        <w:t>čím</w:t>
      </w:r>
      <w:proofErr w:type="spellEnd"/>
      <w:r w:rsidR="001A776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A7768" w:rsidRPr="00F04E98">
        <w:rPr>
          <w:rFonts w:ascii="Times New Roman" w:hAnsi="Times New Roman"/>
          <w:sz w:val="22"/>
          <w:szCs w:val="22"/>
        </w:rPr>
        <w:t>bych</w:t>
      </w:r>
      <w:proofErr w:type="spellEnd"/>
      <w:r w:rsidR="001A776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A7768" w:rsidRPr="00F04E98">
        <w:rPr>
          <w:rFonts w:ascii="Times New Roman" w:hAnsi="Times New Roman"/>
          <w:sz w:val="22"/>
          <w:szCs w:val="22"/>
        </w:rPr>
        <w:t>poškodil</w:t>
      </w:r>
      <w:proofErr w:type="spellEnd"/>
      <w:r w:rsidR="001A776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A7768" w:rsidRPr="00F04E98">
        <w:rPr>
          <w:rFonts w:ascii="Times New Roman" w:hAnsi="Times New Roman"/>
          <w:sz w:val="22"/>
          <w:szCs w:val="22"/>
        </w:rPr>
        <w:t>její</w:t>
      </w:r>
      <w:proofErr w:type="spellEnd"/>
      <w:r w:rsidR="001A7768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1A7768" w:rsidRPr="00F04E98">
        <w:rPr>
          <w:rFonts w:ascii="Times New Roman" w:hAnsi="Times New Roman"/>
          <w:sz w:val="22"/>
          <w:szCs w:val="22"/>
        </w:rPr>
        <w:t>vážnost</w:t>
      </w:r>
      <w:proofErr w:type="spellEnd"/>
      <w:r w:rsidR="001A7768" w:rsidRPr="00F04E98">
        <w:rPr>
          <w:rFonts w:ascii="Times New Roman" w:hAnsi="Times New Roman"/>
          <w:sz w:val="22"/>
          <w:szCs w:val="22"/>
        </w:rPr>
        <w:t>.</w:t>
      </w:r>
    </w:p>
    <w:p w14:paraId="5041531A" w14:textId="161A0144" w:rsidR="004A67C5" w:rsidRPr="00F04E98" w:rsidRDefault="002E10A9" w:rsidP="00F04E98">
      <w:pPr>
        <w:spacing w:after="120"/>
        <w:jc w:val="center"/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cr/>
      </w:r>
      <w:proofErr w:type="spellStart"/>
      <w:r w:rsidR="00B5439D" w:rsidRPr="00F04E98">
        <w:rPr>
          <w:rFonts w:ascii="Times New Roman" w:hAnsi="Times New Roman"/>
          <w:b/>
          <w:sz w:val="22"/>
          <w:szCs w:val="22"/>
        </w:rPr>
        <w:t>S</w:t>
      </w:r>
      <w:r w:rsidR="004A67C5" w:rsidRPr="00F04E98">
        <w:rPr>
          <w:rFonts w:ascii="Times New Roman" w:hAnsi="Times New Roman"/>
          <w:b/>
          <w:sz w:val="22"/>
          <w:szCs w:val="22"/>
        </w:rPr>
        <w:t>lib</w:t>
      </w:r>
      <w:proofErr w:type="spellEnd"/>
      <w:r w:rsidR="00B5439D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B5439D" w:rsidRPr="00F04E98">
        <w:rPr>
          <w:rFonts w:ascii="Times New Roman" w:hAnsi="Times New Roman"/>
          <w:b/>
          <w:sz w:val="22"/>
          <w:szCs w:val="22"/>
        </w:rPr>
        <w:t>absolventa</w:t>
      </w:r>
      <w:proofErr w:type="spellEnd"/>
      <w:r w:rsidR="00B5439D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B5439D" w:rsidRPr="00F04E98">
        <w:rPr>
          <w:rFonts w:ascii="Times New Roman" w:hAnsi="Times New Roman"/>
          <w:b/>
          <w:sz w:val="22"/>
          <w:szCs w:val="22"/>
        </w:rPr>
        <w:t>bakalářského</w:t>
      </w:r>
      <w:proofErr w:type="spellEnd"/>
      <w:r w:rsidR="00B5439D" w:rsidRPr="00F04E98">
        <w:rPr>
          <w:rFonts w:ascii="Times New Roman" w:hAnsi="Times New Roman"/>
          <w:b/>
          <w:sz w:val="22"/>
          <w:szCs w:val="22"/>
        </w:rPr>
        <w:t xml:space="preserve"> (</w:t>
      </w:r>
      <w:proofErr w:type="spellStart"/>
      <w:r w:rsidR="00B5439D" w:rsidRPr="00F04E98">
        <w:rPr>
          <w:rFonts w:ascii="Times New Roman" w:hAnsi="Times New Roman"/>
          <w:b/>
          <w:sz w:val="22"/>
          <w:szCs w:val="22"/>
        </w:rPr>
        <w:t>magisterského</w:t>
      </w:r>
      <w:proofErr w:type="spellEnd"/>
      <w:r w:rsidR="00B5439D" w:rsidRPr="00F04E98">
        <w:rPr>
          <w:rFonts w:ascii="Times New Roman" w:hAnsi="Times New Roman"/>
          <w:b/>
          <w:sz w:val="22"/>
          <w:szCs w:val="22"/>
        </w:rPr>
        <w:t xml:space="preserve">) </w:t>
      </w:r>
      <w:proofErr w:type="spellStart"/>
      <w:r w:rsidR="00B5439D" w:rsidRPr="00F04E98">
        <w:rPr>
          <w:rFonts w:ascii="Times New Roman" w:hAnsi="Times New Roman"/>
          <w:b/>
          <w:sz w:val="22"/>
          <w:szCs w:val="22"/>
        </w:rPr>
        <w:t>studijního</w:t>
      </w:r>
      <w:proofErr w:type="spellEnd"/>
      <w:r w:rsidR="00B5439D" w:rsidRPr="00F04E9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620950" w:rsidRPr="00F04E98">
        <w:rPr>
          <w:rFonts w:ascii="Times New Roman" w:hAnsi="Times New Roman"/>
          <w:b/>
          <w:sz w:val="22"/>
          <w:szCs w:val="22"/>
        </w:rPr>
        <w:t>program</w:t>
      </w:r>
      <w:r w:rsidR="00481F74" w:rsidRPr="00F04E98">
        <w:rPr>
          <w:rFonts w:ascii="Times New Roman" w:hAnsi="Times New Roman"/>
          <w:b/>
          <w:sz w:val="22"/>
          <w:szCs w:val="22"/>
        </w:rPr>
        <w:t>u</w:t>
      </w:r>
      <w:proofErr w:type="spellEnd"/>
    </w:p>
    <w:p w14:paraId="6410B182" w14:textId="08AF58CB" w:rsidR="00E656F9" w:rsidRPr="00F04E98" w:rsidRDefault="00E656F9" w:rsidP="00CB2668">
      <w:pPr>
        <w:spacing w:after="1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F04E98">
        <w:rPr>
          <w:rFonts w:ascii="Times New Roman" w:hAnsi="Times New Roman"/>
          <w:sz w:val="22"/>
          <w:szCs w:val="22"/>
        </w:rPr>
        <w:t>Slibuji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F04E98">
        <w:rPr>
          <w:rFonts w:ascii="Times New Roman" w:hAnsi="Times New Roman"/>
          <w:sz w:val="22"/>
          <w:szCs w:val="22"/>
        </w:rPr>
        <w:t>že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vědomosti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získané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během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studia </w:t>
      </w:r>
      <w:proofErr w:type="spellStart"/>
      <w:r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Univerzitě</w:t>
      </w:r>
      <w:proofErr w:type="spellEnd"/>
      <w:r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04E98">
        <w:rPr>
          <w:rFonts w:ascii="Times New Roman" w:hAnsi="Times New Roman"/>
          <w:sz w:val="22"/>
          <w:szCs w:val="22"/>
        </w:rPr>
        <w:t>Tomá</w:t>
      </w:r>
      <w:r w:rsidR="00620950" w:rsidRPr="00F04E98">
        <w:rPr>
          <w:rFonts w:ascii="Times New Roman" w:hAnsi="Times New Roman"/>
          <w:sz w:val="22"/>
          <w:szCs w:val="22"/>
        </w:rPr>
        <w:t>še</w:t>
      </w:r>
      <w:proofErr w:type="spellEnd"/>
      <w:r w:rsidR="00620950" w:rsidRPr="00F04E98">
        <w:rPr>
          <w:rFonts w:ascii="Times New Roman" w:hAnsi="Times New Roman"/>
          <w:sz w:val="22"/>
          <w:szCs w:val="22"/>
        </w:rPr>
        <w:t xml:space="preserve"> Bati </w:t>
      </w:r>
      <w:proofErr w:type="spellStart"/>
      <w:r w:rsidR="00620950" w:rsidRPr="00F04E98">
        <w:rPr>
          <w:rFonts w:ascii="Times New Roman" w:hAnsi="Times New Roman"/>
          <w:sz w:val="22"/>
          <w:szCs w:val="22"/>
        </w:rPr>
        <w:t>ve</w:t>
      </w:r>
      <w:proofErr w:type="spellEnd"/>
      <w:r w:rsidR="006209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20950" w:rsidRPr="00F04E98">
        <w:rPr>
          <w:rFonts w:ascii="Times New Roman" w:hAnsi="Times New Roman"/>
          <w:sz w:val="22"/>
          <w:szCs w:val="22"/>
        </w:rPr>
        <w:t>Zlíně</w:t>
      </w:r>
      <w:proofErr w:type="spellEnd"/>
      <w:r w:rsidR="006209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20950" w:rsidRPr="00F04E98">
        <w:rPr>
          <w:rFonts w:ascii="Times New Roman" w:hAnsi="Times New Roman"/>
          <w:sz w:val="22"/>
          <w:szCs w:val="22"/>
        </w:rPr>
        <w:t>budu</w:t>
      </w:r>
      <w:proofErr w:type="spellEnd"/>
      <w:r w:rsidR="00620950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620950" w:rsidRPr="00F04E98">
        <w:rPr>
          <w:rFonts w:ascii="Times New Roman" w:hAnsi="Times New Roman"/>
          <w:sz w:val="22"/>
          <w:szCs w:val="22"/>
        </w:rPr>
        <w:t>využívat</w:t>
      </w:r>
      <w:proofErr w:type="spellEnd"/>
      <w:r w:rsidR="00620950" w:rsidRPr="00F04E98">
        <w:rPr>
          <w:rFonts w:ascii="Times New Roman" w:hAnsi="Times New Roman"/>
          <w:sz w:val="22"/>
          <w:szCs w:val="22"/>
        </w:rPr>
        <w:t xml:space="preserve"> </w:t>
      </w:r>
      <w:r w:rsidR="00620950" w:rsidRPr="00F04E98">
        <w:rPr>
          <w:rFonts w:ascii="Times New Roman" w:hAnsi="Times New Roman"/>
          <w:sz w:val="22"/>
          <w:szCs w:val="22"/>
        </w:rPr>
        <w:br/>
        <w:t xml:space="preserve">k </w:t>
      </w:r>
      <w:proofErr w:type="spellStart"/>
      <w:r w:rsidR="00620950" w:rsidRPr="00F04E98">
        <w:rPr>
          <w:rFonts w:ascii="Times New Roman" w:hAnsi="Times New Roman"/>
          <w:sz w:val="22"/>
          <w:szCs w:val="22"/>
        </w:rPr>
        <w:t>rozvoji</w:t>
      </w:r>
      <w:proofErr w:type="spellEnd"/>
      <w:r w:rsidR="00620950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620950" w:rsidRPr="00F04E98">
        <w:rPr>
          <w:rFonts w:ascii="Times New Roman" w:hAnsi="Times New Roman"/>
          <w:sz w:val="22"/>
          <w:szCs w:val="22"/>
        </w:rPr>
        <w:t>pro</w:t>
      </w:r>
      <w:r w:rsidR="000552C7" w:rsidRPr="00F04E98">
        <w:rPr>
          <w:rFonts w:ascii="Times New Roman" w:hAnsi="Times New Roman"/>
          <w:sz w:val="22"/>
          <w:szCs w:val="22"/>
        </w:rPr>
        <w:t>spěchu</w:t>
      </w:r>
      <w:proofErr w:type="spellEnd"/>
      <w:r w:rsidR="000552C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552C7" w:rsidRPr="00F04E98">
        <w:rPr>
          <w:rFonts w:ascii="Times New Roman" w:hAnsi="Times New Roman"/>
          <w:sz w:val="22"/>
          <w:szCs w:val="22"/>
        </w:rPr>
        <w:t>společnosti</w:t>
      </w:r>
      <w:proofErr w:type="spellEnd"/>
      <w:r w:rsidR="000552C7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0552C7" w:rsidRPr="00F04E98">
        <w:rPr>
          <w:rFonts w:ascii="Times New Roman" w:hAnsi="Times New Roman"/>
          <w:sz w:val="22"/>
          <w:szCs w:val="22"/>
        </w:rPr>
        <w:t>budu</w:t>
      </w:r>
      <w:proofErr w:type="spellEnd"/>
      <w:r w:rsidR="000552C7" w:rsidRPr="00F04E98">
        <w:rPr>
          <w:rFonts w:ascii="Times New Roman" w:hAnsi="Times New Roman"/>
          <w:sz w:val="22"/>
          <w:szCs w:val="22"/>
        </w:rPr>
        <w:t xml:space="preserve"> je </w:t>
      </w:r>
      <w:proofErr w:type="spellStart"/>
      <w:r w:rsidR="000552C7" w:rsidRPr="00F04E98">
        <w:rPr>
          <w:rFonts w:ascii="Times New Roman" w:hAnsi="Times New Roman"/>
          <w:sz w:val="22"/>
          <w:szCs w:val="22"/>
        </w:rPr>
        <w:t>dalším</w:t>
      </w:r>
      <w:proofErr w:type="spellEnd"/>
      <w:r w:rsidR="000552C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552C7" w:rsidRPr="00F04E98">
        <w:rPr>
          <w:rFonts w:ascii="Times New Roman" w:hAnsi="Times New Roman"/>
          <w:sz w:val="22"/>
          <w:szCs w:val="22"/>
        </w:rPr>
        <w:t>studiem</w:t>
      </w:r>
      <w:proofErr w:type="spellEnd"/>
      <w:r w:rsidR="000552C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552C7" w:rsidRPr="00F04E98">
        <w:rPr>
          <w:rFonts w:ascii="Times New Roman" w:hAnsi="Times New Roman"/>
          <w:sz w:val="22"/>
          <w:szCs w:val="22"/>
        </w:rPr>
        <w:t>neustále</w:t>
      </w:r>
      <w:proofErr w:type="spellEnd"/>
      <w:r w:rsidR="000552C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552C7" w:rsidRPr="00F04E98">
        <w:rPr>
          <w:rFonts w:ascii="Times New Roman" w:hAnsi="Times New Roman"/>
          <w:sz w:val="22"/>
          <w:szCs w:val="22"/>
        </w:rPr>
        <w:t>prohlubovat</w:t>
      </w:r>
      <w:proofErr w:type="spellEnd"/>
      <w:r w:rsidR="000552C7" w:rsidRPr="00F04E98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="000552C7" w:rsidRPr="00F04E98">
        <w:rPr>
          <w:rFonts w:ascii="Times New Roman" w:hAnsi="Times New Roman"/>
          <w:sz w:val="22"/>
          <w:szCs w:val="22"/>
        </w:rPr>
        <w:t>Svou</w:t>
      </w:r>
      <w:proofErr w:type="spellEnd"/>
      <w:r w:rsidR="000552C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552C7" w:rsidRPr="00F04E98">
        <w:rPr>
          <w:rFonts w:ascii="Times New Roman" w:hAnsi="Times New Roman"/>
          <w:sz w:val="22"/>
          <w:szCs w:val="22"/>
        </w:rPr>
        <w:t>práci</w:t>
      </w:r>
      <w:proofErr w:type="spellEnd"/>
      <w:r w:rsidR="000552C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552C7" w:rsidRPr="00F04E98">
        <w:rPr>
          <w:rFonts w:ascii="Times New Roman" w:hAnsi="Times New Roman"/>
          <w:sz w:val="22"/>
          <w:szCs w:val="22"/>
        </w:rPr>
        <w:t>budu</w:t>
      </w:r>
      <w:proofErr w:type="spellEnd"/>
      <w:r w:rsidR="000552C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552C7" w:rsidRPr="00F04E98">
        <w:rPr>
          <w:rFonts w:ascii="Times New Roman" w:hAnsi="Times New Roman"/>
          <w:sz w:val="22"/>
          <w:szCs w:val="22"/>
        </w:rPr>
        <w:t>vykonávat</w:t>
      </w:r>
      <w:proofErr w:type="spellEnd"/>
      <w:r w:rsidR="000552C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552C7" w:rsidRPr="00F04E98">
        <w:rPr>
          <w:rFonts w:ascii="Times New Roman" w:hAnsi="Times New Roman"/>
          <w:sz w:val="22"/>
          <w:szCs w:val="22"/>
        </w:rPr>
        <w:t>zodpovědně</w:t>
      </w:r>
      <w:proofErr w:type="spellEnd"/>
      <w:r w:rsidR="000552C7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0552C7" w:rsidRPr="00F04E98">
        <w:rPr>
          <w:rFonts w:ascii="Times New Roman" w:hAnsi="Times New Roman"/>
          <w:sz w:val="22"/>
          <w:szCs w:val="22"/>
        </w:rPr>
        <w:t>svědomitě</w:t>
      </w:r>
      <w:proofErr w:type="spellEnd"/>
      <w:r w:rsidR="000552C7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0552C7" w:rsidRPr="00F04E98">
        <w:rPr>
          <w:rFonts w:ascii="Times New Roman" w:hAnsi="Times New Roman"/>
          <w:sz w:val="22"/>
          <w:szCs w:val="22"/>
        </w:rPr>
        <w:t>svého</w:t>
      </w:r>
      <w:proofErr w:type="spellEnd"/>
      <w:r w:rsidR="000552C7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0552C7" w:rsidRPr="00F04E98">
        <w:rPr>
          <w:rFonts w:ascii="Times New Roman" w:hAnsi="Times New Roman"/>
          <w:sz w:val="22"/>
          <w:szCs w:val="22"/>
        </w:rPr>
        <w:t>postavení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nikdy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vědomě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nezneužiji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. V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celém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svém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životě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při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veškeré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své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práci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se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budu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snažit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o to,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abych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vždy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jednal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v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souladu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s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hum</w:t>
      </w:r>
      <w:r w:rsidR="005A7211">
        <w:rPr>
          <w:rFonts w:ascii="Times New Roman" w:hAnsi="Times New Roman"/>
          <w:sz w:val="22"/>
          <w:szCs w:val="22"/>
        </w:rPr>
        <w:t>á</w:t>
      </w:r>
      <w:r w:rsidR="00594E2B" w:rsidRPr="00F04E98">
        <w:rPr>
          <w:rFonts w:ascii="Times New Roman" w:hAnsi="Times New Roman"/>
          <w:sz w:val="22"/>
          <w:szCs w:val="22"/>
        </w:rPr>
        <w:t>nními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principy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abych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dělal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čest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vysoké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škole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na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níž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jsem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594E2B" w:rsidRPr="00F04E98">
        <w:rPr>
          <w:rFonts w:ascii="Times New Roman" w:hAnsi="Times New Roman"/>
          <w:sz w:val="22"/>
          <w:szCs w:val="22"/>
        </w:rPr>
        <w:t>vystudoval</w:t>
      </w:r>
      <w:proofErr w:type="spellEnd"/>
      <w:r w:rsidR="00594E2B" w:rsidRPr="00F04E98">
        <w:rPr>
          <w:rFonts w:ascii="Times New Roman" w:hAnsi="Times New Roman"/>
          <w:sz w:val="22"/>
          <w:szCs w:val="22"/>
        </w:rPr>
        <w:t>.</w:t>
      </w:r>
    </w:p>
    <w:p w14:paraId="4D0E259A" w14:textId="77777777" w:rsidR="002E10A9" w:rsidRPr="00F04E98" w:rsidRDefault="002E10A9" w:rsidP="004A67C5">
      <w:pPr>
        <w:rPr>
          <w:rFonts w:ascii="Times New Roman" w:hAnsi="Times New Roman"/>
          <w:sz w:val="22"/>
          <w:szCs w:val="22"/>
        </w:rPr>
      </w:pPr>
      <w:r w:rsidRPr="00F04E98">
        <w:rPr>
          <w:rFonts w:ascii="Times New Roman" w:hAnsi="Times New Roman"/>
          <w:sz w:val="22"/>
          <w:szCs w:val="22"/>
        </w:rPr>
        <w:cr/>
      </w:r>
      <w:r w:rsidRPr="00F04E98">
        <w:rPr>
          <w:rFonts w:ascii="Times New Roman" w:hAnsi="Times New Roman"/>
          <w:sz w:val="22"/>
          <w:szCs w:val="22"/>
        </w:rPr>
        <w:cr/>
      </w:r>
      <w:r w:rsidRPr="00F04E98">
        <w:rPr>
          <w:rFonts w:ascii="Times New Roman" w:hAnsi="Times New Roman"/>
          <w:sz w:val="22"/>
          <w:szCs w:val="22"/>
        </w:rPr>
        <w:cr/>
      </w:r>
      <w:r w:rsidRPr="00F04E98">
        <w:rPr>
          <w:rFonts w:ascii="Times New Roman" w:hAnsi="Times New Roman"/>
          <w:sz w:val="22"/>
          <w:szCs w:val="22"/>
        </w:rPr>
        <w:cr/>
      </w:r>
      <w:r w:rsidRPr="00F04E98">
        <w:rPr>
          <w:rFonts w:ascii="Times New Roman" w:hAnsi="Times New Roman"/>
          <w:sz w:val="22"/>
          <w:szCs w:val="22"/>
        </w:rPr>
        <w:cr/>
      </w:r>
      <w:r w:rsidRPr="00F04E98">
        <w:rPr>
          <w:rFonts w:ascii="Times New Roman" w:hAnsi="Times New Roman"/>
          <w:sz w:val="22"/>
          <w:szCs w:val="22"/>
        </w:rPr>
        <w:cr/>
      </w:r>
      <w:r w:rsidRPr="00F04E98">
        <w:rPr>
          <w:rFonts w:ascii="Times New Roman" w:hAnsi="Times New Roman"/>
          <w:sz w:val="22"/>
          <w:szCs w:val="22"/>
        </w:rPr>
        <w:cr/>
      </w:r>
    </w:p>
    <w:p w14:paraId="32C5575E" w14:textId="77777777" w:rsidR="002E10A9" w:rsidRPr="00F04E98" w:rsidRDefault="002E10A9">
      <w:pPr>
        <w:spacing w:after="120"/>
        <w:jc w:val="both"/>
        <w:rPr>
          <w:rFonts w:ascii="Times New Roman" w:hAnsi="Times New Roman"/>
          <w:sz w:val="22"/>
          <w:szCs w:val="22"/>
        </w:rPr>
      </w:pPr>
    </w:p>
    <w:sectPr w:rsidR="002E10A9" w:rsidRPr="00F04E98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930E6" w14:textId="77777777" w:rsidR="00244510" w:rsidRDefault="00244510" w:rsidP="007849C2">
      <w:r>
        <w:separator/>
      </w:r>
    </w:p>
  </w:endnote>
  <w:endnote w:type="continuationSeparator" w:id="0">
    <w:p w14:paraId="155AE3AD" w14:textId="77777777" w:rsidR="00244510" w:rsidRDefault="00244510" w:rsidP="0078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023581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5D902E02" w14:textId="1FF3531B" w:rsidR="000A62DF" w:rsidRPr="00F04E98" w:rsidRDefault="000A62DF">
        <w:pPr>
          <w:pStyle w:val="Zpat"/>
          <w:jc w:val="center"/>
          <w:rPr>
            <w:rFonts w:ascii="Times New Roman" w:hAnsi="Times New Roman"/>
            <w:sz w:val="22"/>
            <w:szCs w:val="22"/>
          </w:rPr>
        </w:pPr>
        <w:r w:rsidRPr="00F04E98">
          <w:rPr>
            <w:rFonts w:ascii="Times New Roman" w:hAnsi="Times New Roman"/>
            <w:sz w:val="22"/>
            <w:szCs w:val="22"/>
          </w:rPr>
          <w:fldChar w:fldCharType="begin"/>
        </w:r>
        <w:r w:rsidRPr="00F04E98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F04E98">
          <w:rPr>
            <w:rFonts w:ascii="Times New Roman" w:hAnsi="Times New Roman"/>
            <w:sz w:val="22"/>
            <w:szCs w:val="22"/>
          </w:rPr>
          <w:fldChar w:fldCharType="separate"/>
        </w:r>
        <w:r w:rsidRPr="00F04E98">
          <w:rPr>
            <w:rFonts w:ascii="Times New Roman" w:hAnsi="Times New Roman"/>
            <w:sz w:val="22"/>
            <w:szCs w:val="22"/>
            <w:lang w:val="cs-CZ"/>
          </w:rPr>
          <w:t>2</w:t>
        </w:r>
        <w:r w:rsidRPr="00F04E98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69826A83" w14:textId="7A2E4EC1" w:rsidR="00FD0DBE" w:rsidRPr="00F04E98" w:rsidRDefault="00FD0DBE" w:rsidP="0043361E">
    <w:pPr>
      <w:pStyle w:val="Zpat"/>
      <w:tabs>
        <w:tab w:val="clear" w:pos="4536"/>
        <w:tab w:val="clear" w:pos="9072"/>
        <w:tab w:val="center" w:pos="4703"/>
      </w:tabs>
      <w:jc w:val="right"/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31C69" w14:textId="77777777" w:rsidR="00244510" w:rsidRDefault="00244510" w:rsidP="007849C2">
      <w:r>
        <w:separator/>
      </w:r>
    </w:p>
  </w:footnote>
  <w:footnote w:type="continuationSeparator" w:id="0">
    <w:p w14:paraId="5E73C0C2" w14:textId="77777777" w:rsidR="00244510" w:rsidRDefault="00244510" w:rsidP="0078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650D8" w14:textId="0BE937A7" w:rsidR="00DE6060" w:rsidRPr="00F04E98" w:rsidRDefault="00DE6060" w:rsidP="00DE6060">
    <w:pPr>
      <w:pStyle w:val="Zhlav"/>
      <w:pBdr>
        <w:bottom w:val="single" w:sz="4" w:space="1" w:color="000000"/>
      </w:pBdr>
      <w:jc w:val="center"/>
      <w:rPr>
        <w:rFonts w:ascii="Times New Roman" w:hAnsi="Times New Roman"/>
        <w:sz w:val="22"/>
        <w:szCs w:val="22"/>
      </w:rPr>
    </w:pPr>
    <w:proofErr w:type="spellStart"/>
    <w:r w:rsidRPr="00F04E98">
      <w:rPr>
        <w:rFonts w:ascii="Times New Roman" w:hAnsi="Times New Roman"/>
        <w:i/>
        <w:sz w:val="22"/>
        <w:szCs w:val="22"/>
      </w:rPr>
      <w:t>Vnitřní</w:t>
    </w:r>
    <w:proofErr w:type="spellEnd"/>
    <w:r w:rsidRPr="00F04E98">
      <w:rPr>
        <w:rFonts w:ascii="Times New Roman" w:eastAsia="Arial Narrow" w:hAnsi="Times New Roman"/>
        <w:i/>
        <w:sz w:val="22"/>
        <w:szCs w:val="22"/>
      </w:rPr>
      <w:t xml:space="preserve"> </w:t>
    </w:r>
    <w:proofErr w:type="spellStart"/>
    <w:r w:rsidRPr="00F04E98">
      <w:rPr>
        <w:rFonts w:ascii="Times New Roman" w:hAnsi="Times New Roman"/>
        <w:i/>
        <w:sz w:val="22"/>
        <w:szCs w:val="22"/>
      </w:rPr>
      <w:t>předpis</w:t>
    </w:r>
    <w:proofErr w:type="spellEnd"/>
    <w:r w:rsidRPr="00F04E98">
      <w:rPr>
        <w:rFonts w:ascii="Times New Roman" w:eastAsia="Arial Narrow" w:hAnsi="Times New Roman"/>
        <w:i/>
        <w:sz w:val="22"/>
        <w:szCs w:val="22"/>
      </w:rPr>
      <w:t xml:space="preserve"> </w:t>
    </w:r>
    <w:proofErr w:type="spellStart"/>
    <w:r w:rsidRPr="00F04E98">
      <w:rPr>
        <w:rFonts w:ascii="Times New Roman" w:hAnsi="Times New Roman"/>
        <w:i/>
        <w:sz w:val="22"/>
        <w:szCs w:val="22"/>
      </w:rPr>
      <w:t>Fakulty</w:t>
    </w:r>
    <w:proofErr w:type="spellEnd"/>
    <w:r w:rsidRPr="00F04E98">
      <w:rPr>
        <w:rFonts w:ascii="Times New Roman" w:eastAsia="Arial Narrow" w:hAnsi="Times New Roman"/>
        <w:i/>
        <w:sz w:val="22"/>
        <w:szCs w:val="22"/>
      </w:rPr>
      <w:t xml:space="preserve"> </w:t>
    </w:r>
    <w:proofErr w:type="spellStart"/>
    <w:r w:rsidRPr="00F04E98">
      <w:rPr>
        <w:rFonts w:ascii="Times New Roman" w:hAnsi="Times New Roman"/>
        <w:i/>
        <w:sz w:val="22"/>
        <w:szCs w:val="22"/>
      </w:rPr>
      <w:t>multimediálních</w:t>
    </w:r>
    <w:proofErr w:type="spellEnd"/>
    <w:r w:rsidRPr="00F04E98">
      <w:rPr>
        <w:rFonts w:ascii="Times New Roman" w:eastAsia="Arial Narrow" w:hAnsi="Times New Roman"/>
        <w:i/>
        <w:sz w:val="22"/>
        <w:szCs w:val="22"/>
      </w:rPr>
      <w:t xml:space="preserve"> </w:t>
    </w:r>
    <w:proofErr w:type="spellStart"/>
    <w:r w:rsidRPr="00F04E98">
      <w:rPr>
        <w:rFonts w:ascii="Times New Roman" w:hAnsi="Times New Roman"/>
        <w:i/>
        <w:sz w:val="22"/>
        <w:szCs w:val="22"/>
      </w:rPr>
      <w:t>komunikací</w:t>
    </w:r>
    <w:proofErr w:type="spellEnd"/>
    <w:r w:rsidRPr="00F04E98">
      <w:rPr>
        <w:rFonts w:ascii="Times New Roman" w:eastAsia="Arial Narrow" w:hAnsi="Times New Roman"/>
        <w:i/>
        <w:sz w:val="22"/>
        <w:szCs w:val="22"/>
      </w:rPr>
      <w:t xml:space="preserve"> </w:t>
    </w:r>
    <w:proofErr w:type="spellStart"/>
    <w:r w:rsidRPr="00F04E98">
      <w:rPr>
        <w:rFonts w:ascii="Times New Roman" w:hAnsi="Times New Roman"/>
        <w:i/>
        <w:sz w:val="22"/>
        <w:szCs w:val="22"/>
      </w:rPr>
      <w:t>Univerzity</w:t>
    </w:r>
    <w:proofErr w:type="spellEnd"/>
    <w:r w:rsidRPr="00F04E98">
      <w:rPr>
        <w:rFonts w:ascii="Times New Roman" w:hAnsi="Times New Roman"/>
        <w:i/>
        <w:sz w:val="22"/>
        <w:szCs w:val="22"/>
      </w:rPr>
      <w:t xml:space="preserve"> </w:t>
    </w:r>
    <w:proofErr w:type="spellStart"/>
    <w:r w:rsidRPr="00F04E98">
      <w:rPr>
        <w:rFonts w:ascii="Times New Roman" w:hAnsi="Times New Roman"/>
        <w:i/>
        <w:sz w:val="22"/>
        <w:szCs w:val="22"/>
      </w:rPr>
      <w:t>Tomáše</w:t>
    </w:r>
    <w:proofErr w:type="spellEnd"/>
    <w:r w:rsidRPr="00F04E98">
      <w:rPr>
        <w:rFonts w:ascii="Times New Roman" w:hAnsi="Times New Roman"/>
        <w:i/>
        <w:sz w:val="22"/>
        <w:szCs w:val="22"/>
      </w:rPr>
      <w:t xml:space="preserve"> Bati</w:t>
    </w:r>
    <w:r w:rsidRPr="00F04E98">
      <w:rPr>
        <w:rFonts w:ascii="Times New Roman" w:eastAsia="Arial Narrow" w:hAnsi="Times New Roman"/>
        <w:i/>
        <w:sz w:val="22"/>
        <w:szCs w:val="22"/>
      </w:rPr>
      <w:t xml:space="preserve"> </w:t>
    </w:r>
    <w:proofErr w:type="spellStart"/>
    <w:r w:rsidRPr="00F04E98">
      <w:rPr>
        <w:rFonts w:ascii="Times New Roman" w:hAnsi="Times New Roman"/>
        <w:i/>
        <w:sz w:val="22"/>
        <w:szCs w:val="22"/>
      </w:rPr>
      <w:t>ve</w:t>
    </w:r>
    <w:proofErr w:type="spellEnd"/>
    <w:r w:rsidRPr="00F04E98">
      <w:rPr>
        <w:rFonts w:ascii="Times New Roman" w:eastAsia="Arial Narrow" w:hAnsi="Times New Roman"/>
        <w:i/>
        <w:sz w:val="22"/>
        <w:szCs w:val="22"/>
      </w:rPr>
      <w:t xml:space="preserve"> </w:t>
    </w:r>
    <w:proofErr w:type="spellStart"/>
    <w:r w:rsidRPr="00F04E98">
      <w:rPr>
        <w:rFonts w:ascii="Times New Roman" w:hAnsi="Times New Roman"/>
        <w:i/>
        <w:sz w:val="22"/>
        <w:szCs w:val="22"/>
      </w:rPr>
      <w:t>Zlíně</w:t>
    </w:r>
    <w:proofErr w:type="spellEnd"/>
  </w:p>
  <w:p w14:paraId="4D96BDB6" w14:textId="29931DC1" w:rsidR="00F141E8" w:rsidRDefault="00F141E8">
    <w:pPr>
      <w:pStyle w:val="Zhlav"/>
    </w:pPr>
  </w:p>
  <w:p w14:paraId="68BA6E17" w14:textId="77777777" w:rsidR="00F141E8" w:rsidRDefault="00F141E8">
    <w:pPr>
      <w:pStyle w:val="Zhlav"/>
    </w:pPr>
  </w:p>
  <w:p w14:paraId="274FE1F1" w14:textId="77777777" w:rsidR="00D05C9C" w:rsidRDefault="00D05C9C" w:rsidP="00D05C9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dpis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424"/>
        </w:tabs>
        <w:ind w:left="1504" w:hanging="360"/>
      </w:pPr>
    </w:lvl>
    <w:lvl w:ilvl="1">
      <w:start w:val="1"/>
      <w:numFmt w:val="lowerLetter"/>
      <w:lvlText w:val="%2."/>
      <w:lvlJc w:val="left"/>
      <w:pPr>
        <w:tabs>
          <w:tab w:val="num" w:pos="424"/>
        </w:tabs>
        <w:ind w:left="2224" w:hanging="360"/>
      </w:pPr>
    </w:lvl>
    <w:lvl w:ilvl="2">
      <w:start w:val="1"/>
      <w:numFmt w:val="lowerRoman"/>
      <w:lvlText w:val="%2.%3."/>
      <w:lvlJc w:val="right"/>
      <w:pPr>
        <w:tabs>
          <w:tab w:val="num" w:pos="424"/>
        </w:tabs>
        <w:ind w:left="2944" w:hanging="180"/>
      </w:pPr>
    </w:lvl>
    <w:lvl w:ilvl="3">
      <w:start w:val="1"/>
      <w:numFmt w:val="decimal"/>
      <w:lvlText w:val="%2.%3.%4."/>
      <w:lvlJc w:val="left"/>
      <w:pPr>
        <w:tabs>
          <w:tab w:val="num" w:pos="424"/>
        </w:tabs>
        <w:ind w:left="3664" w:hanging="360"/>
      </w:pPr>
    </w:lvl>
    <w:lvl w:ilvl="4">
      <w:start w:val="1"/>
      <w:numFmt w:val="lowerLetter"/>
      <w:lvlText w:val="%2.%3.%4.%5."/>
      <w:lvlJc w:val="left"/>
      <w:pPr>
        <w:tabs>
          <w:tab w:val="num" w:pos="424"/>
        </w:tabs>
        <w:ind w:left="4384" w:hanging="360"/>
      </w:pPr>
    </w:lvl>
    <w:lvl w:ilvl="5">
      <w:start w:val="1"/>
      <w:numFmt w:val="lowerRoman"/>
      <w:lvlText w:val="%2.%3.%4.%5.%6."/>
      <w:lvlJc w:val="right"/>
      <w:pPr>
        <w:tabs>
          <w:tab w:val="num" w:pos="424"/>
        </w:tabs>
        <w:ind w:left="5104" w:hanging="180"/>
      </w:pPr>
    </w:lvl>
    <w:lvl w:ilvl="6">
      <w:start w:val="1"/>
      <w:numFmt w:val="decimal"/>
      <w:lvlText w:val="%2.%3.%4.%5.%6.%7."/>
      <w:lvlJc w:val="left"/>
      <w:pPr>
        <w:tabs>
          <w:tab w:val="num" w:pos="424"/>
        </w:tabs>
        <w:ind w:left="582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24"/>
        </w:tabs>
        <w:ind w:left="654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424"/>
        </w:tabs>
        <w:ind w:left="7264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C"/>
    <w:multiLevelType w:val="multi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10"/>
    <w:multiLevelType w:val="multilevel"/>
    <w:tmpl w:val="F52C255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13"/>
    <w:multiLevelType w:val="multilevel"/>
    <w:tmpl w:val="00000013"/>
    <w:name w:val="WW8Num1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14"/>
    <w:multiLevelType w:val="multilevel"/>
    <w:tmpl w:val="00000014"/>
    <w:name w:val="WW8Num20"/>
    <w:lvl w:ilvl="0">
      <w:start w:val="1"/>
      <w:numFmt w:val="lowerLetter"/>
      <w:lvlText w:val="%1)"/>
      <w:lvlJc w:val="left"/>
      <w:pPr>
        <w:tabs>
          <w:tab w:val="num" w:pos="424"/>
        </w:tabs>
        <w:ind w:left="1144" w:hanging="360"/>
      </w:pPr>
    </w:lvl>
    <w:lvl w:ilvl="1">
      <w:start w:val="1"/>
      <w:numFmt w:val="lowerLetter"/>
      <w:lvlText w:val="%2."/>
      <w:lvlJc w:val="left"/>
      <w:pPr>
        <w:tabs>
          <w:tab w:val="num" w:pos="424"/>
        </w:tabs>
        <w:ind w:left="1864" w:hanging="360"/>
      </w:pPr>
    </w:lvl>
    <w:lvl w:ilvl="2">
      <w:start w:val="1"/>
      <w:numFmt w:val="lowerRoman"/>
      <w:lvlText w:val="%2.%3."/>
      <w:lvlJc w:val="right"/>
      <w:pPr>
        <w:tabs>
          <w:tab w:val="num" w:pos="424"/>
        </w:tabs>
        <w:ind w:left="2584" w:hanging="180"/>
      </w:pPr>
    </w:lvl>
    <w:lvl w:ilvl="3">
      <w:start w:val="1"/>
      <w:numFmt w:val="decimal"/>
      <w:lvlText w:val="%2.%3.%4."/>
      <w:lvlJc w:val="left"/>
      <w:pPr>
        <w:tabs>
          <w:tab w:val="num" w:pos="424"/>
        </w:tabs>
        <w:ind w:left="3304" w:hanging="360"/>
      </w:pPr>
    </w:lvl>
    <w:lvl w:ilvl="4">
      <w:start w:val="1"/>
      <w:numFmt w:val="lowerLetter"/>
      <w:lvlText w:val="%2.%3.%4.%5."/>
      <w:lvlJc w:val="left"/>
      <w:pPr>
        <w:tabs>
          <w:tab w:val="num" w:pos="424"/>
        </w:tabs>
        <w:ind w:left="4024" w:hanging="360"/>
      </w:pPr>
    </w:lvl>
    <w:lvl w:ilvl="5">
      <w:start w:val="1"/>
      <w:numFmt w:val="lowerRoman"/>
      <w:lvlText w:val="%2.%3.%4.%5.%6."/>
      <w:lvlJc w:val="right"/>
      <w:pPr>
        <w:tabs>
          <w:tab w:val="num" w:pos="424"/>
        </w:tabs>
        <w:ind w:left="4744" w:hanging="180"/>
      </w:pPr>
    </w:lvl>
    <w:lvl w:ilvl="6">
      <w:start w:val="1"/>
      <w:numFmt w:val="decimal"/>
      <w:lvlText w:val="%2.%3.%4.%5.%6.%7."/>
      <w:lvlJc w:val="left"/>
      <w:pPr>
        <w:tabs>
          <w:tab w:val="num" w:pos="424"/>
        </w:tabs>
        <w:ind w:left="54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24"/>
        </w:tabs>
        <w:ind w:left="618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424"/>
        </w:tabs>
        <w:ind w:left="6904" w:hanging="180"/>
      </w:pPr>
    </w:lvl>
  </w:abstractNum>
  <w:abstractNum w:abstractNumId="10" w15:restartNumberingAfterBreak="0">
    <w:nsid w:val="00000019"/>
    <w:multiLevelType w:val="multilevel"/>
    <w:tmpl w:val="00000019"/>
    <w:name w:val="WW8Num2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1D"/>
    <w:multiLevelType w:val="multilevel"/>
    <w:tmpl w:val="0000001D"/>
    <w:name w:val="WW8Num2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1F"/>
    <w:multiLevelType w:val="multilevel"/>
    <w:tmpl w:val="0000001F"/>
    <w:name w:val="WW8Num3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20"/>
    <w:multiLevelType w:val="multilevel"/>
    <w:tmpl w:val="00000020"/>
    <w:name w:val="WW8Num32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64" w:hanging="180"/>
      </w:pPr>
    </w:lvl>
  </w:abstractNum>
  <w:abstractNum w:abstractNumId="14" w15:restartNumberingAfterBreak="0">
    <w:nsid w:val="00000021"/>
    <w:multiLevelType w:val="multi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906" w:hanging="180"/>
      </w:pPr>
    </w:lvl>
  </w:abstractNum>
  <w:abstractNum w:abstractNumId="15" w15:restartNumberingAfterBreak="0">
    <w:nsid w:val="0000002A"/>
    <w:multiLevelType w:val="multilevel"/>
    <w:tmpl w:val="0000002A"/>
    <w:name w:val="WW8Num4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4740E2"/>
    <w:multiLevelType w:val="hybridMultilevel"/>
    <w:tmpl w:val="11344886"/>
    <w:lvl w:ilvl="0" w:tplc="E3D60D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5DFD9B4"/>
    <w:multiLevelType w:val="hybridMultilevel"/>
    <w:tmpl w:val="FFFFFFFF"/>
    <w:lvl w:ilvl="0" w:tplc="7DE061AC">
      <w:start w:val="1"/>
      <w:numFmt w:val="lowerLetter"/>
      <w:lvlText w:val="%1)"/>
      <w:lvlJc w:val="left"/>
      <w:pPr>
        <w:ind w:left="720" w:hanging="360"/>
      </w:pPr>
    </w:lvl>
    <w:lvl w:ilvl="1" w:tplc="7130C2C0">
      <w:start w:val="1"/>
      <w:numFmt w:val="lowerLetter"/>
      <w:lvlText w:val="%2."/>
      <w:lvlJc w:val="left"/>
      <w:pPr>
        <w:ind w:left="1440" w:hanging="360"/>
      </w:pPr>
    </w:lvl>
    <w:lvl w:ilvl="2" w:tplc="B4BC26FE">
      <w:start w:val="1"/>
      <w:numFmt w:val="lowerRoman"/>
      <w:lvlText w:val="%3."/>
      <w:lvlJc w:val="right"/>
      <w:pPr>
        <w:ind w:left="2160" w:hanging="180"/>
      </w:pPr>
    </w:lvl>
    <w:lvl w:ilvl="3" w:tplc="3CEEBF50">
      <w:start w:val="1"/>
      <w:numFmt w:val="decimal"/>
      <w:lvlText w:val="%4."/>
      <w:lvlJc w:val="left"/>
      <w:pPr>
        <w:ind w:left="2880" w:hanging="360"/>
      </w:pPr>
    </w:lvl>
    <w:lvl w:ilvl="4" w:tplc="DD128840">
      <w:start w:val="1"/>
      <w:numFmt w:val="lowerLetter"/>
      <w:lvlText w:val="%5."/>
      <w:lvlJc w:val="left"/>
      <w:pPr>
        <w:ind w:left="3600" w:hanging="360"/>
      </w:pPr>
    </w:lvl>
    <w:lvl w:ilvl="5" w:tplc="67ACCEEC">
      <w:start w:val="1"/>
      <w:numFmt w:val="lowerRoman"/>
      <w:lvlText w:val="%6."/>
      <w:lvlJc w:val="right"/>
      <w:pPr>
        <w:ind w:left="4320" w:hanging="180"/>
      </w:pPr>
    </w:lvl>
    <w:lvl w:ilvl="6" w:tplc="AF1063E2">
      <w:start w:val="1"/>
      <w:numFmt w:val="decimal"/>
      <w:lvlText w:val="%7."/>
      <w:lvlJc w:val="left"/>
      <w:pPr>
        <w:ind w:left="5040" w:hanging="360"/>
      </w:pPr>
    </w:lvl>
    <w:lvl w:ilvl="7" w:tplc="4E7685E2">
      <w:start w:val="1"/>
      <w:numFmt w:val="lowerLetter"/>
      <w:lvlText w:val="%8."/>
      <w:lvlJc w:val="left"/>
      <w:pPr>
        <w:ind w:left="5760" w:hanging="360"/>
      </w:pPr>
    </w:lvl>
    <w:lvl w:ilvl="8" w:tplc="B85ADB3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133397"/>
    <w:multiLevelType w:val="hybridMultilevel"/>
    <w:tmpl w:val="B0C270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6013EA"/>
    <w:multiLevelType w:val="multilevel"/>
    <w:tmpl w:val="0000000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1326961A"/>
    <w:multiLevelType w:val="hybridMultilevel"/>
    <w:tmpl w:val="FFFFFFFF"/>
    <w:lvl w:ilvl="0" w:tplc="10D29E14">
      <w:start w:val="1"/>
      <w:numFmt w:val="lowerLetter"/>
      <w:lvlText w:val="%1)"/>
      <w:lvlJc w:val="left"/>
      <w:pPr>
        <w:ind w:left="720" w:hanging="360"/>
      </w:pPr>
    </w:lvl>
    <w:lvl w:ilvl="1" w:tplc="DB7CCFC8">
      <w:start w:val="1"/>
      <w:numFmt w:val="lowerLetter"/>
      <w:lvlText w:val="%2."/>
      <w:lvlJc w:val="left"/>
      <w:pPr>
        <w:ind w:left="1440" w:hanging="360"/>
      </w:pPr>
    </w:lvl>
    <w:lvl w:ilvl="2" w:tplc="C92A0ABA">
      <w:start w:val="1"/>
      <w:numFmt w:val="lowerRoman"/>
      <w:lvlText w:val="%3."/>
      <w:lvlJc w:val="right"/>
      <w:pPr>
        <w:ind w:left="2160" w:hanging="180"/>
      </w:pPr>
    </w:lvl>
    <w:lvl w:ilvl="3" w:tplc="E68C5050">
      <w:start w:val="1"/>
      <w:numFmt w:val="decimal"/>
      <w:lvlText w:val="%4."/>
      <w:lvlJc w:val="left"/>
      <w:pPr>
        <w:ind w:left="2880" w:hanging="360"/>
      </w:pPr>
    </w:lvl>
    <w:lvl w:ilvl="4" w:tplc="5FA46F94">
      <w:start w:val="1"/>
      <w:numFmt w:val="lowerLetter"/>
      <w:lvlText w:val="%5."/>
      <w:lvlJc w:val="left"/>
      <w:pPr>
        <w:ind w:left="3600" w:hanging="360"/>
      </w:pPr>
    </w:lvl>
    <w:lvl w:ilvl="5" w:tplc="09520704">
      <w:start w:val="1"/>
      <w:numFmt w:val="lowerRoman"/>
      <w:lvlText w:val="%6."/>
      <w:lvlJc w:val="right"/>
      <w:pPr>
        <w:ind w:left="4320" w:hanging="180"/>
      </w:pPr>
    </w:lvl>
    <w:lvl w:ilvl="6" w:tplc="6B7C0C8C">
      <w:start w:val="1"/>
      <w:numFmt w:val="decimal"/>
      <w:lvlText w:val="%7."/>
      <w:lvlJc w:val="left"/>
      <w:pPr>
        <w:ind w:left="5040" w:hanging="360"/>
      </w:pPr>
    </w:lvl>
    <w:lvl w:ilvl="7" w:tplc="99CEF98E">
      <w:start w:val="1"/>
      <w:numFmt w:val="lowerLetter"/>
      <w:lvlText w:val="%8."/>
      <w:lvlJc w:val="left"/>
      <w:pPr>
        <w:ind w:left="5760" w:hanging="360"/>
      </w:pPr>
    </w:lvl>
    <w:lvl w:ilvl="8" w:tplc="4220286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4AFDDE"/>
    <w:multiLevelType w:val="hybridMultilevel"/>
    <w:tmpl w:val="FFFFFFFF"/>
    <w:lvl w:ilvl="0" w:tplc="BAB09204">
      <w:start w:val="1"/>
      <w:numFmt w:val="lowerLetter"/>
      <w:lvlText w:val="%1)"/>
      <w:lvlJc w:val="left"/>
      <w:pPr>
        <w:ind w:left="720" w:hanging="360"/>
      </w:pPr>
    </w:lvl>
    <w:lvl w:ilvl="1" w:tplc="387AF158">
      <w:start w:val="1"/>
      <w:numFmt w:val="lowerLetter"/>
      <w:lvlText w:val="%2."/>
      <w:lvlJc w:val="left"/>
      <w:pPr>
        <w:ind w:left="1440" w:hanging="360"/>
      </w:pPr>
    </w:lvl>
    <w:lvl w:ilvl="2" w:tplc="7C52B1E6">
      <w:start w:val="1"/>
      <w:numFmt w:val="lowerRoman"/>
      <w:lvlText w:val="%3."/>
      <w:lvlJc w:val="right"/>
      <w:pPr>
        <w:ind w:left="2160" w:hanging="180"/>
      </w:pPr>
    </w:lvl>
    <w:lvl w:ilvl="3" w:tplc="3BA46D22">
      <w:start w:val="1"/>
      <w:numFmt w:val="decimal"/>
      <w:lvlText w:val="%4."/>
      <w:lvlJc w:val="left"/>
      <w:pPr>
        <w:ind w:left="2880" w:hanging="360"/>
      </w:pPr>
    </w:lvl>
    <w:lvl w:ilvl="4" w:tplc="1F5EA426">
      <w:start w:val="1"/>
      <w:numFmt w:val="lowerLetter"/>
      <w:lvlText w:val="%5."/>
      <w:lvlJc w:val="left"/>
      <w:pPr>
        <w:ind w:left="3600" w:hanging="360"/>
      </w:pPr>
    </w:lvl>
    <w:lvl w:ilvl="5" w:tplc="CDEC9194">
      <w:start w:val="1"/>
      <w:numFmt w:val="lowerRoman"/>
      <w:lvlText w:val="%6."/>
      <w:lvlJc w:val="right"/>
      <w:pPr>
        <w:ind w:left="4320" w:hanging="180"/>
      </w:pPr>
    </w:lvl>
    <w:lvl w:ilvl="6" w:tplc="4AA0462C">
      <w:start w:val="1"/>
      <w:numFmt w:val="decimal"/>
      <w:lvlText w:val="%7."/>
      <w:lvlJc w:val="left"/>
      <w:pPr>
        <w:ind w:left="5040" w:hanging="360"/>
      </w:pPr>
    </w:lvl>
    <w:lvl w:ilvl="7" w:tplc="6532B572">
      <w:start w:val="1"/>
      <w:numFmt w:val="lowerLetter"/>
      <w:lvlText w:val="%8."/>
      <w:lvlJc w:val="left"/>
      <w:pPr>
        <w:ind w:left="5760" w:hanging="360"/>
      </w:pPr>
    </w:lvl>
    <w:lvl w:ilvl="8" w:tplc="45CE5A6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70F40A"/>
    <w:multiLevelType w:val="hybridMultilevel"/>
    <w:tmpl w:val="FFFFFFFF"/>
    <w:lvl w:ilvl="0" w:tplc="5824CF84">
      <w:start w:val="1"/>
      <w:numFmt w:val="lowerLetter"/>
      <w:lvlText w:val="%1)"/>
      <w:lvlJc w:val="left"/>
      <w:pPr>
        <w:ind w:left="720" w:hanging="360"/>
      </w:pPr>
    </w:lvl>
    <w:lvl w:ilvl="1" w:tplc="A276F4A8">
      <w:start w:val="1"/>
      <w:numFmt w:val="lowerLetter"/>
      <w:lvlText w:val="%2."/>
      <w:lvlJc w:val="left"/>
      <w:pPr>
        <w:ind w:left="1440" w:hanging="360"/>
      </w:pPr>
    </w:lvl>
    <w:lvl w:ilvl="2" w:tplc="52785240">
      <w:start w:val="1"/>
      <w:numFmt w:val="lowerRoman"/>
      <w:lvlText w:val="%3."/>
      <w:lvlJc w:val="right"/>
      <w:pPr>
        <w:ind w:left="2160" w:hanging="180"/>
      </w:pPr>
    </w:lvl>
    <w:lvl w:ilvl="3" w:tplc="D242AFAE">
      <w:start w:val="1"/>
      <w:numFmt w:val="decimal"/>
      <w:lvlText w:val="%4."/>
      <w:lvlJc w:val="left"/>
      <w:pPr>
        <w:ind w:left="2880" w:hanging="360"/>
      </w:pPr>
    </w:lvl>
    <w:lvl w:ilvl="4" w:tplc="51DE488A">
      <w:start w:val="1"/>
      <w:numFmt w:val="lowerLetter"/>
      <w:lvlText w:val="%5."/>
      <w:lvlJc w:val="left"/>
      <w:pPr>
        <w:ind w:left="3600" w:hanging="360"/>
      </w:pPr>
    </w:lvl>
    <w:lvl w:ilvl="5" w:tplc="46767542">
      <w:start w:val="1"/>
      <w:numFmt w:val="lowerRoman"/>
      <w:lvlText w:val="%6."/>
      <w:lvlJc w:val="right"/>
      <w:pPr>
        <w:ind w:left="4320" w:hanging="180"/>
      </w:pPr>
    </w:lvl>
    <w:lvl w:ilvl="6" w:tplc="F140CFCA">
      <w:start w:val="1"/>
      <w:numFmt w:val="decimal"/>
      <w:lvlText w:val="%7."/>
      <w:lvlJc w:val="left"/>
      <w:pPr>
        <w:ind w:left="5040" w:hanging="360"/>
      </w:pPr>
    </w:lvl>
    <w:lvl w:ilvl="7" w:tplc="043A8344">
      <w:start w:val="1"/>
      <w:numFmt w:val="lowerLetter"/>
      <w:lvlText w:val="%8."/>
      <w:lvlJc w:val="left"/>
      <w:pPr>
        <w:ind w:left="5760" w:hanging="360"/>
      </w:pPr>
    </w:lvl>
    <w:lvl w:ilvl="8" w:tplc="6A268FB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CE15A2"/>
    <w:multiLevelType w:val="hybridMultilevel"/>
    <w:tmpl w:val="426EF7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19395B"/>
    <w:multiLevelType w:val="multilevel"/>
    <w:tmpl w:val="1FF0B5C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4531361B"/>
    <w:multiLevelType w:val="multilevel"/>
    <w:tmpl w:val="0000001F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45A50501"/>
    <w:multiLevelType w:val="hybridMultilevel"/>
    <w:tmpl w:val="28F80280"/>
    <w:lvl w:ilvl="0" w:tplc="62F0FA80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E57BC7"/>
    <w:multiLevelType w:val="hybridMultilevel"/>
    <w:tmpl w:val="159A0F72"/>
    <w:lvl w:ilvl="0" w:tplc="7F02E8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5D2326"/>
    <w:multiLevelType w:val="multilevel"/>
    <w:tmpl w:val="3AE6E54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57786675"/>
    <w:multiLevelType w:val="hybridMultilevel"/>
    <w:tmpl w:val="33EE8E0A"/>
    <w:lvl w:ilvl="0" w:tplc="013A4C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4F4142"/>
    <w:multiLevelType w:val="hybridMultilevel"/>
    <w:tmpl w:val="66F43D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8017C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32" w15:restartNumberingAfterBreak="0">
    <w:nsid w:val="6C567FB9"/>
    <w:multiLevelType w:val="hybridMultilevel"/>
    <w:tmpl w:val="D88AE97A"/>
    <w:lvl w:ilvl="0" w:tplc="B41409B6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C773430"/>
    <w:multiLevelType w:val="hybridMultilevel"/>
    <w:tmpl w:val="FFFFFFFF"/>
    <w:lvl w:ilvl="0" w:tplc="142AD42E">
      <w:start w:val="1"/>
      <w:numFmt w:val="decimal"/>
      <w:lvlText w:val="(1)"/>
      <w:lvlJc w:val="left"/>
      <w:pPr>
        <w:ind w:left="720" w:hanging="360"/>
      </w:pPr>
    </w:lvl>
    <w:lvl w:ilvl="1" w:tplc="9AF67726">
      <w:start w:val="1"/>
      <w:numFmt w:val="lowerLetter"/>
      <w:lvlText w:val="%2."/>
      <w:lvlJc w:val="left"/>
      <w:pPr>
        <w:ind w:left="1440" w:hanging="360"/>
      </w:pPr>
    </w:lvl>
    <w:lvl w:ilvl="2" w:tplc="83DE660A">
      <w:start w:val="1"/>
      <w:numFmt w:val="lowerRoman"/>
      <w:lvlText w:val="%3."/>
      <w:lvlJc w:val="right"/>
      <w:pPr>
        <w:ind w:left="2160" w:hanging="180"/>
      </w:pPr>
    </w:lvl>
    <w:lvl w:ilvl="3" w:tplc="1B1AFE68">
      <w:start w:val="1"/>
      <w:numFmt w:val="decimal"/>
      <w:lvlText w:val="%4."/>
      <w:lvlJc w:val="left"/>
      <w:pPr>
        <w:ind w:left="2880" w:hanging="360"/>
      </w:pPr>
    </w:lvl>
    <w:lvl w:ilvl="4" w:tplc="A09ABA60">
      <w:start w:val="1"/>
      <w:numFmt w:val="lowerLetter"/>
      <w:lvlText w:val="%5."/>
      <w:lvlJc w:val="left"/>
      <w:pPr>
        <w:ind w:left="3600" w:hanging="360"/>
      </w:pPr>
    </w:lvl>
    <w:lvl w:ilvl="5" w:tplc="A3B263AA">
      <w:start w:val="1"/>
      <w:numFmt w:val="lowerRoman"/>
      <w:lvlText w:val="%6."/>
      <w:lvlJc w:val="right"/>
      <w:pPr>
        <w:ind w:left="4320" w:hanging="180"/>
      </w:pPr>
    </w:lvl>
    <w:lvl w:ilvl="6" w:tplc="066E1B62">
      <w:start w:val="1"/>
      <w:numFmt w:val="decimal"/>
      <w:lvlText w:val="%7."/>
      <w:lvlJc w:val="left"/>
      <w:pPr>
        <w:ind w:left="5040" w:hanging="360"/>
      </w:pPr>
    </w:lvl>
    <w:lvl w:ilvl="7" w:tplc="CBEC94A8">
      <w:start w:val="1"/>
      <w:numFmt w:val="lowerLetter"/>
      <w:lvlText w:val="%8."/>
      <w:lvlJc w:val="left"/>
      <w:pPr>
        <w:ind w:left="5760" w:hanging="360"/>
      </w:pPr>
    </w:lvl>
    <w:lvl w:ilvl="8" w:tplc="95847E8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0F62F8"/>
    <w:multiLevelType w:val="hybridMultilevel"/>
    <w:tmpl w:val="3224051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C20886"/>
    <w:multiLevelType w:val="multilevel"/>
    <w:tmpl w:val="0000002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72A901F2"/>
    <w:multiLevelType w:val="hybridMultilevel"/>
    <w:tmpl w:val="C6982F62"/>
    <w:lvl w:ilvl="0" w:tplc="197AC9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B5F0EC"/>
    <w:multiLevelType w:val="hybridMultilevel"/>
    <w:tmpl w:val="FFFFFFFF"/>
    <w:lvl w:ilvl="0" w:tplc="AF48F4DC">
      <w:start w:val="1"/>
      <w:numFmt w:val="lowerLetter"/>
      <w:lvlText w:val="%1)"/>
      <w:lvlJc w:val="left"/>
      <w:pPr>
        <w:ind w:left="720" w:hanging="360"/>
      </w:pPr>
    </w:lvl>
    <w:lvl w:ilvl="1" w:tplc="418E3454">
      <w:start w:val="1"/>
      <w:numFmt w:val="lowerLetter"/>
      <w:lvlText w:val="%2."/>
      <w:lvlJc w:val="left"/>
      <w:pPr>
        <w:ind w:left="1440" w:hanging="360"/>
      </w:pPr>
    </w:lvl>
    <w:lvl w:ilvl="2" w:tplc="FB92DC80">
      <w:start w:val="1"/>
      <w:numFmt w:val="lowerRoman"/>
      <w:lvlText w:val="%3."/>
      <w:lvlJc w:val="right"/>
      <w:pPr>
        <w:ind w:left="2160" w:hanging="180"/>
      </w:pPr>
    </w:lvl>
    <w:lvl w:ilvl="3" w:tplc="BC7C71B2">
      <w:start w:val="1"/>
      <w:numFmt w:val="decimal"/>
      <w:lvlText w:val="%4."/>
      <w:lvlJc w:val="left"/>
      <w:pPr>
        <w:ind w:left="2880" w:hanging="360"/>
      </w:pPr>
    </w:lvl>
    <w:lvl w:ilvl="4" w:tplc="5406CC24">
      <w:start w:val="1"/>
      <w:numFmt w:val="lowerLetter"/>
      <w:lvlText w:val="%5."/>
      <w:lvlJc w:val="left"/>
      <w:pPr>
        <w:ind w:left="3600" w:hanging="360"/>
      </w:pPr>
    </w:lvl>
    <w:lvl w:ilvl="5" w:tplc="07FC9C3A">
      <w:start w:val="1"/>
      <w:numFmt w:val="lowerRoman"/>
      <w:lvlText w:val="%6."/>
      <w:lvlJc w:val="right"/>
      <w:pPr>
        <w:ind w:left="4320" w:hanging="180"/>
      </w:pPr>
    </w:lvl>
    <w:lvl w:ilvl="6" w:tplc="DEF2AE44">
      <w:start w:val="1"/>
      <w:numFmt w:val="decimal"/>
      <w:lvlText w:val="%7."/>
      <w:lvlJc w:val="left"/>
      <w:pPr>
        <w:ind w:left="5040" w:hanging="360"/>
      </w:pPr>
    </w:lvl>
    <w:lvl w:ilvl="7" w:tplc="184204F6">
      <w:start w:val="1"/>
      <w:numFmt w:val="lowerLetter"/>
      <w:lvlText w:val="%8."/>
      <w:lvlJc w:val="left"/>
      <w:pPr>
        <w:ind w:left="5760" w:hanging="360"/>
      </w:pPr>
    </w:lvl>
    <w:lvl w:ilvl="8" w:tplc="B0E84276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40221D"/>
    <w:multiLevelType w:val="multilevel"/>
    <w:tmpl w:val="1284B2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7DA73E7B"/>
    <w:multiLevelType w:val="hybridMultilevel"/>
    <w:tmpl w:val="46F0FA08"/>
    <w:lvl w:ilvl="0" w:tplc="9A542C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749988">
    <w:abstractNumId w:val="17"/>
  </w:num>
  <w:num w:numId="2" w16cid:durableId="1244070083">
    <w:abstractNumId w:val="37"/>
  </w:num>
  <w:num w:numId="3" w16cid:durableId="2146776746">
    <w:abstractNumId w:val="21"/>
  </w:num>
  <w:num w:numId="4" w16cid:durableId="1413047234">
    <w:abstractNumId w:val="22"/>
  </w:num>
  <w:num w:numId="5" w16cid:durableId="472453731">
    <w:abstractNumId w:val="20"/>
  </w:num>
  <w:num w:numId="6" w16cid:durableId="386103066">
    <w:abstractNumId w:val="33"/>
  </w:num>
  <w:num w:numId="7" w16cid:durableId="1161387988">
    <w:abstractNumId w:val="32"/>
  </w:num>
  <w:num w:numId="8" w16cid:durableId="1441797296">
    <w:abstractNumId w:val="26"/>
  </w:num>
  <w:num w:numId="9" w16cid:durableId="355931050">
    <w:abstractNumId w:val="7"/>
  </w:num>
  <w:num w:numId="10" w16cid:durableId="1095519600">
    <w:abstractNumId w:val="8"/>
  </w:num>
  <w:num w:numId="11" w16cid:durableId="1058238719">
    <w:abstractNumId w:val="9"/>
  </w:num>
  <w:num w:numId="12" w16cid:durableId="2145466046">
    <w:abstractNumId w:val="15"/>
  </w:num>
  <w:num w:numId="13" w16cid:durableId="1705249562">
    <w:abstractNumId w:val="35"/>
  </w:num>
  <w:num w:numId="14" w16cid:durableId="1999723904">
    <w:abstractNumId w:val="28"/>
  </w:num>
  <w:num w:numId="15" w16cid:durableId="1334457388">
    <w:abstractNumId w:val="38"/>
  </w:num>
  <w:num w:numId="16" w16cid:durableId="1887910152">
    <w:abstractNumId w:val="16"/>
  </w:num>
  <w:num w:numId="17" w16cid:durableId="661544395">
    <w:abstractNumId w:val="10"/>
  </w:num>
  <w:num w:numId="18" w16cid:durableId="2102026843">
    <w:abstractNumId w:val="30"/>
  </w:num>
  <w:num w:numId="19" w16cid:durableId="1010180765">
    <w:abstractNumId w:val="27"/>
  </w:num>
  <w:num w:numId="20" w16cid:durableId="494227565">
    <w:abstractNumId w:val="11"/>
  </w:num>
  <w:num w:numId="21" w16cid:durableId="1857227918">
    <w:abstractNumId w:val="3"/>
  </w:num>
  <w:num w:numId="22" w16cid:durableId="1505432702">
    <w:abstractNumId w:val="4"/>
  </w:num>
  <w:num w:numId="23" w16cid:durableId="410935059">
    <w:abstractNumId w:val="13"/>
  </w:num>
  <w:num w:numId="24" w16cid:durableId="1150630305">
    <w:abstractNumId w:val="12"/>
  </w:num>
  <w:num w:numId="25" w16cid:durableId="1438912236">
    <w:abstractNumId w:val="25"/>
  </w:num>
  <w:num w:numId="26" w16cid:durableId="2119715401">
    <w:abstractNumId w:val="14"/>
  </w:num>
  <w:num w:numId="27" w16cid:durableId="757100397">
    <w:abstractNumId w:val="1"/>
  </w:num>
  <w:num w:numId="28" w16cid:durableId="177087486">
    <w:abstractNumId w:val="39"/>
  </w:num>
  <w:num w:numId="29" w16cid:durableId="1972519687">
    <w:abstractNumId w:val="2"/>
  </w:num>
  <w:num w:numId="30" w16cid:durableId="1388187292">
    <w:abstractNumId w:val="31"/>
  </w:num>
  <w:num w:numId="31" w16cid:durableId="714082046">
    <w:abstractNumId w:val="5"/>
  </w:num>
  <w:num w:numId="32" w16cid:durableId="1637374427">
    <w:abstractNumId w:val="0"/>
  </w:num>
  <w:num w:numId="33" w16cid:durableId="1854997289">
    <w:abstractNumId w:val="6"/>
  </w:num>
  <w:num w:numId="34" w16cid:durableId="1640376262">
    <w:abstractNumId w:val="29"/>
  </w:num>
  <w:num w:numId="35" w16cid:durableId="1725251873">
    <w:abstractNumId w:val="34"/>
  </w:num>
  <w:num w:numId="36" w16cid:durableId="344945290">
    <w:abstractNumId w:val="24"/>
  </w:num>
  <w:num w:numId="37" w16cid:durableId="1530489068">
    <w:abstractNumId w:val="36"/>
  </w:num>
  <w:num w:numId="38" w16cid:durableId="1520240309">
    <w:abstractNumId w:val="19"/>
  </w:num>
  <w:num w:numId="39" w16cid:durableId="953244383">
    <w:abstractNumId w:val="23"/>
  </w:num>
  <w:num w:numId="40" w16cid:durableId="185460578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D80"/>
    <w:rsid w:val="00003581"/>
    <w:rsid w:val="00005D2B"/>
    <w:rsid w:val="00007D11"/>
    <w:rsid w:val="0001771D"/>
    <w:rsid w:val="000217BA"/>
    <w:rsid w:val="000217F2"/>
    <w:rsid w:val="00021C83"/>
    <w:rsid w:val="0002291B"/>
    <w:rsid w:val="000317AD"/>
    <w:rsid w:val="00032265"/>
    <w:rsid w:val="0003526C"/>
    <w:rsid w:val="00037E23"/>
    <w:rsid w:val="00041898"/>
    <w:rsid w:val="000430B1"/>
    <w:rsid w:val="00045626"/>
    <w:rsid w:val="000552C7"/>
    <w:rsid w:val="00057F7F"/>
    <w:rsid w:val="00060298"/>
    <w:rsid w:val="00061E85"/>
    <w:rsid w:val="00067E08"/>
    <w:rsid w:val="000719CB"/>
    <w:rsid w:val="000734FD"/>
    <w:rsid w:val="00091FDF"/>
    <w:rsid w:val="00092C24"/>
    <w:rsid w:val="00093DE3"/>
    <w:rsid w:val="00093F05"/>
    <w:rsid w:val="000962B8"/>
    <w:rsid w:val="00097A9C"/>
    <w:rsid w:val="000A063D"/>
    <w:rsid w:val="000A123F"/>
    <w:rsid w:val="000A3E4E"/>
    <w:rsid w:val="000A49C2"/>
    <w:rsid w:val="000A4AE9"/>
    <w:rsid w:val="000A62DF"/>
    <w:rsid w:val="000A6844"/>
    <w:rsid w:val="000A6A3A"/>
    <w:rsid w:val="000B3B68"/>
    <w:rsid w:val="000B5E67"/>
    <w:rsid w:val="000B75E4"/>
    <w:rsid w:val="000C377B"/>
    <w:rsid w:val="000C451C"/>
    <w:rsid w:val="000C47EF"/>
    <w:rsid w:val="000C5CA6"/>
    <w:rsid w:val="000C5E35"/>
    <w:rsid w:val="000C77FC"/>
    <w:rsid w:val="000D0920"/>
    <w:rsid w:val="000D3F6D"/>
    <w:rsid w:val="000D563A"/>
    <w:rsid w:val="000D6D72"/>
    <w:rsid w:val="000D7FC3"/>
    <w:rsid w:val="000E4503"/>
    <w:rsid w:val="000E581B"/>
    <w:rsid w:val="000E5EE5"/>
    <w:rsid w:val="000F5231"/>
    <w:rsid w:val="000F713F"/>
    <w:rsid w:val="0010101A"/>
    <w:rsid w:val="00102633"/>
    <w:rsid w:val="00103937"/>
    <w:rsid w:val="001045C7"/>
    <w:rsid w:val="001050DB"/>
    <w:rsid w:val="00106730"/>
    <w:rsid w:val="00110C07"/>
    <w:rsid w:val="00110D04"/>
    <w:rsid w:val="0011115E"/>
    <w:rsid w:val="00114C2D"/>
    <w:rsid w:val="00117180"/>
    <w:rsid w:val="001203B7"/>
    <w:rsid w:val="001265B3"/>
    <w:rsid w:val="001273A2"/>
    <w:rsid w:val="00130120"/>
    <w:rsid w:val="00131706"/>
    <w:rsid w:val="00131D3E"/>
    <w:rsid w:val="001329B8"/>
    <w:rsid w:val="00133AED"/>
    <w:rsid w:val="001341E5"/>
    <w:rsid w:val="00134A9B"/>
    <w:rsid w:val="0013603C"/>
    <w:rsid w:val="00143362"/>
    <w:rsid w:val="00144E74"/>
    <w:rsid w:val="0014636E"/>
    <w:rsid w:val="00150710"/>
    <w:rsid w:val="0016193A"/>
    <w:rsid w:val="00163626"/>
    <w:rsid w:val="00164120"/>
    <w:rsid w:val="001651EC"/>
    <w:rsid w:val="00170FF2"/>
    <w:rsid w:val="001733A7"/>
    <w:rsid w:val="00175F32"/>
    <w:rsid w:val="00177473"/>
    <w:rsid w:val="00177DB5"/>
    <w:rsid w:val="001814F1"/>
    <w:rsid w:val="00183699"/>
    <w:rsid w:val="00184661"/>
    <w:rsid w:val="00190D44"/>
    <w:rsid w:val="00192043"/>
    <w:rsid w:val="0019398E"/>
    <w:rsid w:val="001A539E"/>
    <w:rsid w:val="001A5552"/>
    <w:rsid w:val="001A7768"/>
    <w:rsid w:val="001B48EA"/>
    <w:rsid w:val="001C09A3"/>
    <w:rsid w:val="001C2592"/>
    <w:rsid w:val="001C2C17"/>
    <w:rsid w:val="001C3CAF"/>
    <w:rsid w:val="001C62FF"/>
    <w:rsid w:val="001C73A4"/>
    <w:rsid w:val="001C787E"/>
    <w:rsid w:val="001D157D"/>
    <w:rsid w:val="001D518C"/>
    <w:rsid w:val="001D62AB"/>
    <w:rsid w:val="001D74EC"/>
    <w:rsid w:val="001D7BC4"/>
    <w:rsid w:val="001E00BE"/>
    <w:rsid w:val="001E10F9"/>
    <w:rsid w:val="001E1200"/>
    <w:rsid w:val="001E450A"/>
    <w:rsid w:val="001E5D1E"/>
    <w:rsid w:val="001F3A23"/>
    <w:rsid w:val="001F5EA8"/>
    <w:rsid w:val="00200451"/>
    <w:rsid w:val="00203014"/>
    <w:rsid w:val="00205769"/>
    <w:rsid w:val="00214F55"/>
    <w:rsid w:val="00215E5D"/>
    <w:rsid w:val="0021610A"/>
    <w:rsid w:val="00217A3F"/>
    <w:rsid w:val="002239C6"/>
    <w:rsid w:val="002303A5"/>
    <w:rsid w:val="002304F2"/>
    <w:rsid w:val="0023121C"/>
    <w:rsid w:val="00236B7D"/>
    <w:rsid w:val="00237F9C"/>
    <w:rsid w:val="00244510"/>
    <w:rsid w:val="0024511C"/>
    <w:rsid w:val="002459FF"/>
    <w:rsid w:val="002472D1"/>
    <w:rsid w:val="00251FCC"/>
    <w:rsid w:val="0025242F"/>
    <w:rsid w:val="00254E0B"/>
    <w:rsid w:val="002559ED"/>
    <w:rsid w:val="00260BED"/>
    <w:rsid w:val="00264E32"/>
    <w:rsid w:val="00265233"/>
    <w:rsid w:val="0026603E"/>
    <w:rsid w:val="00266D7F"/>
    <w:rsid w:val="00270A0A"/>
    <w:rsid w:val="00272E3B"/>
    <w:rsid w:val="00276B93"/>
    <w:rsid w:val="00280C94"/>
    <w:rsid w:val="00284494"/>
    <w:rsid w:val="00291135"/>
    <w:rsid w:val="00294E7E"/>
    <w:rsid w:val="00295A4F"/>
    <w:rsid w:val="0029716D"/>
    <w:rsid w:val="002A7F1D"/>
    <w:rsid w:val="002B3DD5"/>
    <w:rsid w:val="002B464C"/>
    <w:rsid w:val="002B6189"/>
    <w:rsid w:val="002B6DF3"/>
    <w:rsid w:val="002C341C"/>
    <w:rsid w:val="002C5BDC"/>
    <w:rsid w:val="002D36CA"/>
    <w:rsid w:val="002D4304"/>
    <w:rsid w:val="002E10A9"/>
    <w:rsid w:val="002E1DBF"/>
    <w:rsid w:val="002E4216"/>
    <w:rsid w:val="002E620E"/>
    <w:rsid w:val="002E646F"/>
    <w:rsid w:val="002F1F3B"/>
    <w:rsid w:val="002F35CD"/>
    <w:rsid w:val="002F4647"/>
    <w:rsid w:val="002F774F"/>
    <w:rsid w:val="002F7A57"/>
    <w:rsid w:val="00301F98"/>
    <w:rsid w:val="00303A79"/>
    <w:rsid w:val="00305E0A"/>
    <w:rsid w:val="003112EB"/>
    <w:rsid w:val="00311A4D"/>
    <w:rsid w:val="00325E3C"/>
    <w:rsid w:val="0032739A"/>
    <w:rsid w:val="003314D2"/>
    <w:rsid w:val="00334F70"/>
    <w:rsid w:val="00340C67"/>
    <w:rsid w:val="003419EE"/>
    <w:rsid w:val="0034467B"/>
    <w:rsid w:val="00356CC1"/>
    <w:rsid w:val="00361669"/>
    <w:rsid w:val="003637D0"/>
    <w:rsid w:val="003645D9"/>
    <w:rsid w:val="0036482F"/>
    <w:rsid w:val="00364C83"/>
    <w:rsid w:val="003658A7"/>
    <w:rsid w:val="003674FF"/>
    <w:rsid w:val="00371E81"/>
    <w:rsid w:val="00372C51"/>
    <w:rsid w:val="00373A32"/>
    <w:rsid w:val="003760F5"/>
    <w:rsid w:val="00385E3F"/>
    <w:rsid w:val="00387D56"/>
    <w:rsid w:val="003910B1"/>
    <w:rsid w:val="00391ED4"/>
    <w:rsid w:val="0039794F"/>
    <w:rsid w:val="003A1EED"/>
    <w:rsid w:val="003A336C"/>
    <w:rsid w:val="003A601F"/>
    <w:rsid w:val="003A7250"/>
    <w:rsid w:val="003B1BCE"/>
    <w:rsid w:val="003B4CB7"/>
    <w:rsid w:val="003B6F6F"/>
    <w:rsid w:val="003C0A47"/>
    <w:rsid w:val="003C181F"/>
    <w:rsid w:val="003C4DCE"/>
    <w:rsid w:val="003C55B5"/>
    <w:rsid w:val="003C7E01"/>
    <w:rsid w:val="003D141B"/>
    <w:rsid w:val="003D186D"/>
    <w:rsid w:val="003D458B"/>
    <w:rsid w:val="003D519C"/>
    <w:rsid w:val="003D56CE"/>
    <w:rsid w:val="003D57E0"/>
    <w:rsid w:val="003E11F7"/>
    <w:rsid w:val="003E4941"/>
    <w:rsid w:val="003E669E"/>
    <w:rsid w:val="003E75C0"/>
    <w:rsid w:val="003E7CA9"/>
    <w:rsid w:val="003F6457"/>
    <w:rsid w:val="003F7AA3"/>
    <w:rsid w:val="00400614"/>
    <w:rsid w:val="00401079"/>
    <w:rsid w:val="00402085"/>
    <w:rsid w:val="004069A2"/>
    <w:rsid w:val="00411512"/>
    <w:rsid w:val="00415C88"/>
    <w:rsid w:val="00417C71"/>
    <w:rsid w:val="00421EA4"/>
    <w:rsid w:val="00423C68"/>
    <w:rsid w:val="004244D2"/>
    <w:rsid w:val="00430E53"/>
    <w:rsid w:val="004334BB"/>
    <w:rsid w:val="0043361E"/>
    <w:rsid w:val="00435C5C"/>
    <w:rsid w:val="00446364"/>
    <w:rsid w:val="004541D0"/>
    <w:rsid w:val="004554B3"/>
    <w:rsid w:val="00455D6B"/>
    <w:rsid w:val="00460F59"/>
    <w:rsid w:val="00462C93"/>
    <w:rsid w:val="004637C7"/>
    <w:rsid w:val="00470024"/>
    <w:rsid w:val="004737B2"/>
    <w:rsid w:val="00481F74"/>
    <w:rsid w:val="00482145"/>
    <w:rsid w:val="00485CEA"/>
    <w:rsid w:val="004919F6"/>
    <w:rsid w:val="004920C2"/>
    <w:rsid w:val="00496D3B"/>
    <w:rsid w:val="00496D96"/>
    <w:rsid w:val="004A05B6"/>
    <w:rsid w:val="004A19E6"/>
    <w:rsid w:val="004A3A63"/>
    <w:rsid w:val="004A67C5"/>
    <w:rsid w:val="004A69C9"/>
    <w:rsid w:val="004B11FB"/>
    <w:rsid w:val="004B4E68"/>
    <w:rsid w:val="004B6DE3"/>
    <w:rsid w:val="004B7886"/>
    <w:rsid w:val="004C288E"/>
    <w:rsid w:val="004C4293"/>
    <w:rsid w:val="004D1171"/>
    <w:rsid w:val="004D1BD0"/>
    <w:rsid w:val="004E218B"/>
    <w:rsid w:val="004E36C0"/>
    <w:rsid w:val="004E40C6"/>
    <w:rsid w:val="004E4BDF"/>
    <w:rsid w:val="004E5E88"/>
    <w:rsid w:val="004F1A78"/>
    <w:rsid w:val="004F1B46"/>
    <w:rsid w:val="004F2DA1"/>
    <w:rsid w:val="004F5013"/>
    <w:rsid w:val="004F5199"/>
    <w:rsid w:val="004F5434"/>
    <w:rsid w:val="004F7738"/>
    <w:rsid w:val="00500A74"/>
    <w:rsid w:val="0050120A"/>
    <w:rsid w:val="00507163"/>
    <w:rsid w:val="005125D8"/>
    <w:rsid w:val="00514B53"/>
    <w:rsid w:val="00516B7C"/>
    <w:rsid w:val="005200F9"/>
    <w:rsid w:val="00520C28"/>
    <w:rsid w:val="005232D7"/>
    <w:rsid w:val="00525409"/>
    <w:rsid w:val="00531C60"/>
    <w:rsid w:val="00532849"/>
    <w:rsid w:val="00532DB6"/>
    <w:rsid w:val="0053672C"/>
    <w:rsid w:val="00540139"/>
    <w:rsid w:val="00543772"/>
    <w:rsid w:val="00545BBC"/>
    <w:rsid w:val="00547580"/>
    <w:rsid w:val="00552C12"/>
    <w:rsid w:val="005532D2"/>
    <w:rsid w:val="00554010"/>
    <w:rsid w:val="0055437A"/>
    <w:rsid w:val="00555DB7"/>
    <w:rsid w:val="00560D80"/>
    <w:rsid w:val="00561BCA"/>
    <w:rsid w:val="0056760C"/>
    <w:rsid w:val="00571220"/>
    <w:rsid w:val="00574EBB"/>
    <w:rsid w:val="00580C8C"/>
    <w:rsid w:val="00581DC6"/>
    <w:rsid w:val="0058276F"/>
    <w:rsid w:val="005874AD"/>
    <w:rsid w:val="00590A23"/>
    <w:rsid w:val="00592F4F"/>
    <w:rsid w:val="00594E2B"/>
    <w:rsid w:val="00595187"/>
    <w:rsid w:val="00595A61"/>
    <w:rsid w:val="005A05A0"/>
    <w:rsid w:val="005A2723"/>
    <w:rsid w:val="005A5752"/>
    <w:rsid w:val="005A7211"/>
    <w:rsid w:val="005C03BD"/>
    <w:rsid w:val="005C149B"/>
    <w:rsid w:val="005C1FCE"/>
    <w:rsid w:val="005C79B2"/>
    <w:rsid w:val="005D16B5"/>
    <w:rsid w:val="005D306A"/>
    <w:rsid w:val="005D7E0B"/>
    <w:rsid w:val="005D7EC2"/>
    <w:rsid w:val="005E2064"/>
    <w:rsid w:val="005E528B"/>
    <w:rsid w:val="005E5D09"/>
    <w:rsid w:val="005F3D63"/>
    <w:rsid w:val="005F578D"/>
    <w:rsid w:val="005F75BD"/>
    <w:rsid w:val="005F769C"/>
    <w:rsid w:val="00605DDA"/>
    <w:rsid w:val="006066F4"/>
    <w:rsid w:val="00607B4B"/>
    <w:rsid w:val="00611B0B"/>
    <w:rsid w:val="00613921"/>
    <w:rsid w:val="0061474A"/>
    <w:rsid w:val="006160E3"/>
    <w:rsid w:val="006172AB"/>
    <w:rsid w:val="00617870"/>
    <w:rsid w:val="00620950"/>
    <w:rsid w:val="00620D9B"/>
    <w:rsid w:val="00623E21"/>
    <w:rsid w:val="0062678B"/>
    <w:rsid w:val="0063190A"/>
    <w:rsid w:val="006364ED"/>
    <w:rsid w:val="0063746B"/>
    <w:rsid w:val="00637773"/>
    <w:rsid w:val="006379CC"/>
    <w:rsid w:val="006410F9"/>
    <w:rsid w:val="00650DBD"/>
    <w:rsid w:val="006550DA"/>
    <w:rsid w:val="0065623F"/>
    <w:rsid w:val="00661C4D"/>
    <w:rsid w:val="00670BED"/>
    <w:rsid w:val="006715E6"/>
    <w:rsid w:val="00671B0C"/>
    <w:rsid w:val="0067600B"/>
    <w:rsid w:val="00677E0B"/>
    <w:rsid w:val="0068377A"/>
    <w:rsid w:val="00687898"/>
    <w:rsid w:val="0069164E"/>
    <w:rsid w:val="006A112A"/>
    <w:rsid w:val="006A6714"/>
    <w:rsid w:val="006A6F2D"/>
    <w:rsid w:val="006B6450"/>
    <w:rsid w:val="006B68B5"/>
    <w:rsid w:val="006C21A2"/>
    <w:rsid w:val="006C2E44"/>
    <w:rsid w:val="006C4109"/>
    <w:rsid w:val="006C5FC8"/>
    <w:rsid w:val="006D17AC"/>
    <w:rsid w:val="006D2E02"/>
    <w:rsid w:val="006D3056"/>
    <w:rsid w:val="006D526B"/>
    <w:rsid w:val="006D7D92"/>
    <w:rsid w:val="006E2587"/>
    <w:rsid w:val="006E6ED0"/>
    <w:rsid w:val="006E7068"/>
    <w:rsid w:val="006E735D"/>
    <w:rsid w:val="006E7A1C"/>
    <w:rsid w:val="006F066C"/>
    <w:rsid w:val="006F3B7E"/>
    <w:rsid w:val="006F4498"/>
    <w:rsid w:val="006F4D26"/>
    <w:rsid w:val="006F7BD2"/>
    <w:rsid w:val="00703811"/>
    <w:rsid w:val="00706E24"/>
    <w:rsid w:val="00712D9E"/>
    <w:rsid w:val="00716B36"/>
    <w:rsid w:val="0072553D"/>
    <w:rsid w:val="00726678"/>
    <w:rsid w:val="00726847"/>
    <w:rsid w:val="0073139F"/>
    <w:rsid w:val="007325A4"/>
    <w:rsid w:val="00732E03"/>
    <w:rsid w:val="00737526"/>
    <w:rsid w:val="00741251"/>
    <w:rsid w:val="00742CDC"/>
    <w:rsid w:val="007450B1"/>
    <w:rsid w:val="00755B27"/>
    <w:rsid w:val="007564E9"/>
    <w:rsid w:val="00760BD0"/>
    <w:rsid w:val="00761878"/>
    <w:rsid w:val="0076411C"/>
    <w:rsid w:val="007655B3"/>
    <w:rsid w:val="00770E2B"/>
    <w:rsid w:val="007714A4"/>
    <w:rsid w:val="0077460C"/>
    <w:rsid w:val="007756AA"/>
    <w:rsid w:val="00776349"/>
    <w:rsid w:val="0077651E"/>
    <w:rsid w:val="00780AC8"/>
    <w:rsid w:val="0078253D"/>
    <w:rsid w:val="007849C2"/>
    <w:rsid w:val="007859C9"/>
    <w:rsid w:val="00791015"/>
    <w:rsid w:val="00796651"/>
    <w:rsid w:val="007967AB"/>
    <w:rsid w:val="007A2E8D"/>
    <w:rsid w:val="007A5671"/>
    <w:rsid w:val="007A5D1E"/>
    <w:rsid w:val="007A6A8B"/>
    <w:rsid w:val="007B0356"/>
    <w:rsid w:val="007B0AED"/>
    <w:rsid w:val="007C0629"/>
    <w:rsid w:val="007D1095"/>
    <w:rsid w:val="007D1880"/>
    <w:rsid w:val="007D4B87"/>
    <w:rsid w:val="007D4F77"/>
    <w:rsid w:val="007D68DE"/>
    <w:rsid w:val="007E084F"/>
    <w:rsid w:val="007E0A2A"/>
    <w:rsid w:val="007E1EE6"/>
    <w:rsid w:val="007E5191"/>
    <w:rsid w:val="007E5590"/>
    <w:rsid w:val="007E6AE3"/>
    <w:rsid w:val="007E722A"/>
    <w:rsid w:val="007F0330"/>
    <w:rsid w:val="007F29A6"/>
    <w:rsid w:val="007F34F4"/>
    <w:rsid w:val="007F5C00"/>
    <w:rsid w:val="007F6D7F"/>
    <w:rsid w:val="00804D17"/>
    <w:rsid w:val="00807B53"/>
    <w:rsid w:val="00811829"/>
    <w:rsid w:val="008120A3"/>
    <w:rsid w:val="008139EC"/>
    <w:rsid w:val="00815743"/>
    <w:rsid w:val="00816831"/>
    <w:rsid w:val="00822249"/>
    <w:rsid w:val="00822DBC"/>
    <w:rsid w:val="00822E0D"/>
    <w:rsid w:val="00826747"/>
    <w:rsid w:val="00836DE8"/>
    <w:rsid w:val="00837923"/>
    <w:rsid w:val="00841673"/>
    <w:rsid w:val="00842AE9"/>
    <w:rsid w:val="0084404B"/>
    <w:rsid w:val="00847CF6"/>
    <w:rsid w:val="0085259F"/>
    <w:rsid w:val="008526E0"/>
    <w:rsid w:val="008545E0"/>
    <w:rsid w:val="00855EF7"/>
    <w:rsid w:val="00861E0F"/>
    <w:rsid w:val="00863E71"/>
    <w:rsid w:val="00866B62"/>
    <w:rsid w:val="00870C9D"/>
    <w:rsid w:val="00871E6C"/>
    <w:rsid w:val="0087245B"/>
    <w:rsid w:val="008728F8"/>
    <w:rsid w:val="00874F5B"/>
    <w:rsid w:val="008752E7"/>
    <w:rsid w:val="00882958"/>
    <w:rsid w:val="008863B0"/>
    <w:rsid w:val="008903A4"/>
    <w:rsid w:val="00893234"/>
    <w:rsid w:val="00893C50"/>
    <w:rsid w:val="008B04B1"/>
    <w:rsid w:val="008B15AD"/>
    <w:rsid w:val="008B27C5"/>
    <w:rsid w:val="008C2257"/>
    <w:rsid w:val="008C231D"/>
    <w:rsid w:val="008C2A51"/>
    <w:rsid w:val="008C376F"/>
    <w:rsid w:val="008C47B1"/>
    <w:rsid w:val="008C4C66"/>
    <w:rsid w:val="008C4F54"/>
    <w:rsid w:val="008C5CB5"/>
    <w:rsid w:val="008C64A2"/>
    <w:rsid w:val="008C6A76"/>
    <w:rsid w:val="008C7665"/>
    <w:rsid w:val="008D0009"/>
    <w:rsid w:val="008D11B7"/>
    <w:rsid w:val="008D510A"/>
    <w:rsid w:val="008E6726"/>
    <w:rsid w:val="008F02A5"/>
    <w:rsid w:val="008F21B6"/>
    <w:rsid w:val="008F4699"/>
    <w:rsid w:val="008F5EE5"/>
    <w:rsid w:val="0090399E"/>
    <w:rsid w:val="009112EA"/>
    <w:rsid w:val="00913FCF"/>
    <w:rsid w:val="00920408"/>
    <w:rsid w:val="0092404C"/>
    <w:rsid w:val="00925946"/>
    <w:rsid w:val="0092715D"/>
    <w:rsid w:val="0093024D"/>
    <w:rsid w:val="00930E37"/>
    <w:rsid w:val="0093108A"/>
    <w:rsid w:val="009314CE"/>
    <w:rsid w:val="00944A74"/>
    <w:rsid w:val="00960E02"/>
    <w:rsid w:val="00962948"/>
    <w:rsid w:val="00971960"/>
    <w:rsid w:val="009777C0"/>
    <w:rsid w:val="00981F60"/>
    <w:rsid w:val="00982A7C"/>
    <w:rsid w:val="00991942"/>
    <w:rsid w:val="0099305B"/>
    <w:rsid w:val="009A0CB2"/>
    <w:rsid w:val="009A1AAA"/>
    <w:rsid w:val="009A4212"/>
    <w:rsid w:val="009A7457"/>
    <w:rsid w:val="009B044D"/>
    <w:rsid w:val="009B6032"/>
    <w:rsid w:val="009B6A5A"/>
    <w:rsid w:val="009C18F4"/>
    <w:rsid w:val="009C38CC"/>
    <w:rsid w:val="009C64F4"/>
    <w:rsid w:val="009C6F7D"/>
    <w:rsid w:val="009D0876"/>
    <w:rsid w:val="009D1B29"/>
    <w:rsid w:val="009D2E56"/>
    <w:rsid w:val="009D3FFB"/>
    <w:rsid w:val="009D4D2F"/>
    <w:rsid w:val="009D5A18"/>
    <w:rsid w:val="009D7621"/>
    <w:rsid w:val="009E0334"/>
    <w:rsid w:val="009E15F2"/>
    <w:rsid w:val="009E337D"/>
    <w:rsid w:val="009E536B"/>
    <w:rsid w:val="009E6D97"/>
    <w:rsid w:val="009F2F32"/>
    <w:rsid w:val="009F4259"/>
    <w:rsid w:val="009F5723"/>
    <w:rsid w:val="009F57E1"/>
    <w:rsid w:val="009F6EB6"/>
    <w:rsid w:val="00A00096"/>
    <w:rsid w:val="00A00A01"/>
    <w:rsid w:val="00A02789"/>
    <w:rsid w:val="00A16F2C"/>
    <w:rsid w:val="00A26227"/>
    <w:rsid w:val="00A30CB7"/>
    <w:rsid w:val="00A32DEC"/>
    <w:rsid w:val="00A333A8"/>
    <w:rsid w:val="00A4122B"/>
    <w:rsid w:val="00A45295"/>
    <w:rsid w:val="00A4594A"/>
    <w:rsid w:val="00A4633C"/>
    <w:rsid w:val="00A468FA"/>
    <w:rsid w:val="00A47CCB"/>
    <w:rsid w:val="00A5083D"/>
    <w:rsid w:val="00A52A4C"/>
    <w:rsid w:val="00A52C7A"/>
    <w:rsid w:val="00A55863"/>
    <w:rsid w:val="00A676C1"/>
    <w:rsid w:val="00A71504"/>
    <w:rsid w:val="00A71A99"/>
    <w:rsid w:val="00A71FF0"/>
    <w:rsid w:val="00A75B16"/>
    <w:rsid w:val="00A76637"/>
    <w:rsid w:val="00A922B5"/>
    <w:rsid w:val="00A92399"/>
    <w:rsid w:val="00A923FB"/>
    <w:rsid w:val="00A92DF0"/>
    <w:rsid w:val="00AA0441"/>
    <w:rsid w:val="00AA0E5C"/>
    <w:rsid w:val="00AA3F8D"/>
    <w:rsid w:val="00AA4CCB"/>
    <w:rsid w:val="00AA6F02"/>
    <w:rsid w:val="00AB18E3"/>
    <w:rsid w:val="00AC0F3E"/>
    <w:rsid w:val="00AC2651"/>
    <w:rsid w:val="00AD723A"/>
    <w:rsid w:val="00AE20D8"/>
    <w:rsid w:val="00AE35C1"/>
    <w:rsid w:val="00AE3721"/>
    <w:rsid w:val="00AF0087"/>
    <w:rsid w:val="00AF02D4"/>
    <w:rsid w:val="00AF525C"/>
    <w:rsid w:val="00AF7631"/>
    <w:rsid w:val="00AF76A2"/>
    <w:rsid w:val="00B00AAF"/>
    <w:rsid w:val="00B01974"/>
    <w:rsid w:val="00B04528"/>
    <w:rsid w:val="00B062CE"/>
    <w:rsid w:val="00B124EC"/>
    <w:rsid w:val="00B12828"/>
    <w:rsid w:val="00B17EFE"/>
    <w:rsid w:val="00B236ED"/>
    <w:rsid w:val="00B320E8"/>
    <w:rsid w:val="00B32DFA"/>
    <w:rsid w:val="00B34F35"/>
    <w:rsid w:val="00B4162C"/>
    <w:rsid w:val="00B41DA3"/>
    <w:rsid w:val="00B43BA7"/>
    <w:rsid w:val="00B46CE6"/>
    <w:rsid w:val="00B53F17"/>
    <w:rsid w:val="00B5439D"/>
    <w:rsid w:val="00B61476"/>
    <w:rsid w:val="00B6248A"/>
    <w:rsid w:val="00B62842"/>
    <w:rsid w:val="00B6429E"/>
    <w:rsid w:val="00B64B84"/>
    <w:rsid w:val="00B71A05"/>
    <w:rsid w:val="00B71EBF"/>
    <w:rsid w:val="00B7631C"/>
    <w:rsid w:val="00B779DD"/>
    <w:rsid w:val="00B832A5"/>
    <w:rsid w:val="00B85565"/>
    <w:rsid w:val="00B859E8"/>
    <w:rsid w:val="00B91D96"/>
    <w:rsid w:val="00B96303"/>
    <w:rsid w:val="00BA0095"/>
    <w:rsid w:val="00BA0A57"/>
    <w:rsid w:val="00BA351B"/>
    <w:rsid w:val="00BA68AF"/>
    <w:rsid w:val="00BA6FEB"/>
    <w:rsid w:val="00BB06B0"/>
    <w:rsid w:val="00BB1182"/>
    <w:rsid w:val="00BB1427"/>
    <w:rsid w:val="00BB5CEE"/>
    <w:rsid w:val="00BB6159"/>
    <w:rsid w:val="00BB79E1"/>
    <w:rsid w:val="00BC19DE"/>
    <w:rsid w:val="00BC3235"/>
    <w:rsid w:val="00BD220F"/>
    <w:rsid w:val="00BD594A"/>
    <w:rsid w:val="00BE0A07"/>
    <w:rsid w:val="00BE1772"/>
    <w:rsid w:val="00BE3FE4"/>
    <w:rsid w:val="00BE49FE"/>
    <w:rsid w:val="00BE4DFB"/>
    <w:rsid w:val="00BF0FEE"/>
    <w:rsid w:val="00BF5061"/>
    <w:rsid w:val="00BF5C83"/>
    <w:rsid w:val="00C01F88"/>
    <w:rsid w:val="00C062E8"/>
    <w:rsid w:val="00C13E8E"/>
    <w:rsid w:val="00C1754F"/>
    <w:rsid w:val="00C177EB"/>
    <w:rsid w:val="00C17D50"/>
    <w:rsid w:val="00C17D72"/>
    <w:rsid w:val="00C21851"/>
    <w:rsid w:val="00C22F76"/>
    <w:rsid w:val="00C24431"/>
    <w:rsid w:val="00C25620"/>
    <w:rsid w:val="00C26D96"/>
    <w:rsid w:val="00C26EFB"/>
    <w:rsid w:val="00C3084B"/>
    <w:rsid w:val="00C318C1"/>
    <w:rsid w:val="00C40912"/>
    <w:rsid w:val="00C40CD7"/>
    <w:rsid w:val="00C42680"/>
    <w:rsid w:val="00C45789"/>
    <w:rsid w:val="00C4608B"/>
    <w:rsid w:val="00C470C6"/>
    <w:rsid w:val="00C47561"/>
    <w:rsid w:val="00C5193D"/>
    <w:rsid w:val="00C52776"/>
    <w:rsid w:val="00C54598"/>
    <w:rsid w:val="00C549ED"/>
    <w:rsid w:val="00C7025F"/>
    <w:rsid w:val="00C706E9"/>
    <w:rsid w:val="00C76289"/>
    <w:rsid w:val="00C76FF1"/>
    <w:rsid w:val="00C840F5"/>
    <w:rsid w:val="00C84615"/>
    <w:rsid w:val="00C90BA2"/>
    <w:rsid w:val="00C93079"/>
    <w:rsid w:val="00C93E33"/>
    <w:rsid w:val="00C9483F"/>
    <w:rsid w:val="00C95879"/>
    <w:rsid w:val="00C96C97"/>
    <w:rsid w:val="00C96E91"/>
    <w:rsid w:val="00C97EA6"/>
    <w:rsid w:val="00CA0012"/>
    <w:rsid w:val="00CA4902"/>
    <w:rsid w:val="00CA4D26"/>
    <w:rsid w:val="00CA516A"/>
    <w:rsid w:val="00CA551B"/>
    <w:rsid w:val="00CA5BDB"/>
    <w:rsid w:val="00CB0332"/>
    <w:rsid w:val="00CB0948"/>
    <w:rsid w:val="00CB0C66"/>
    <w:rsid w:val="00CB18AC"/>
    <w:rsid w:val="00CB243E"/>
    <w:rsid w:val="00CB2668"/>
    <w:rsid w:val="00CB4438"/>
    <w:rsid w:val="00CB44D6"/>
    <w:rsid w:val="00CB5345"/>
    <w:rsid w:val="00CC0781"/>
    <w:rsid w:val="00CC4280"/>
    <w:rsid w:val="00CC45E9"/>
    <w:rsid w:val="00CD0EFE"/>
    <w:rsid w:val="00CD1EC0"/>
    <w:rsid w:val="00CD258C"/>
    <w:rsid w:val="00CD58BE"/>
    <w:rsid w:val="00CD5E57"/>
    <w:rsid w:val="00CD6526"/>
    <w:rsid w:val="00CE0106"/>
    <w:rsid w:val="00CE2C93"/>
    <w:rsid w:val="00CE3B4A"/>
    <w:rsid w:val="00CF0DCD"/>
    <w:rsid w:val="00CF1B81"/>
    <w:rsid w:val="00CF1EB4"/>
    <w:rsid w:val="00CF4573"/>
    <w:rsid w:val="00CF7072"/>
    <w:rsid w:val="00D04402"/>
    <w:rsid w:val="00D0468B"/>
    <w:rsid w:val="00D04ECF"/>
    <w:rsid w:val="00D05C9C"/>
    <w:rsid w:val="00D07871"/>
    <w:rsid w:val="00D07DD8"/>
    <w:rsid w:val="00D10E8C"/>
    <w:rsid w:val="00D12794"/>
    <w:rsid w:val="00D143B0"/>
    <w:rsid w:val="00D158C3"/>
    <w:rsid w:val="00D24478"/>
    <w:rsid w:val="00D274C0"/>
    <w:rsid w:val="00D31EB3"/>
    <w:rsid w:val="00D321B7"/>
    <w:rsid w:val="00D36FD1"/>
    <w:rsid w:val="00D373A4"/>
    <w:rsid w:val="00D45829"/>
    <w:rsid w:val="00D47E9A"/>
    <w:rsid w:val="00D520F2"/>
    <w:rsid w:val="00D56A1A"/>
    <w:rsid w:val="00D57BFE"/>
    <w:rsid w:val="00D616C6"/>
    <w:rsid w:val="00D62370"/>
    <w:rsid w:val="00D71098"/>
    <w:rsid w:val="00D72484"/>
    <w:rsid w:val="00D73116"/>
    <w:rsid w:val="00D77708"/>
    <w:rsid w:val="00D77D43"/>
    <w:rsid w:val="00D8275A"/>
    <w:rsid w:val="00D831DA"/>
    <w:rsid w:val="00D862E6"/>
    <w:rsid w:val="00D86A3A"/>
    <w:rsid w:val="00D86CA5"/>
    <w:rsid w:val="00D879B4"/>
    <w:rsid w:val="00D911CF"/>
    <w:rsid w:val="00D91B77"/>
    <w:rsid w:val="00D91C94"/>
    <w:rsid w:val="00D93623"/>
    <w:rsid w:val="00D94A5A"/>
    <w:rsid w:val="00D96274"/>
    <w:rsid w:val="00D96CF0"/>
    <w:rsid w:val="00D9772B"/>
    <w:rsid w:val="00DB0176"/>
    <w:rsid w:val="00DB187A"/>
    <w:rsid w:val="00DB4E49"/>
    <w:rsid w:val="00DB6D15"/>
    <w:rsid w:val="00DC0BA5"/>
    <w:rsid w:val="00DC3ADB"/>
    <w:rsid w:val="00DC686F"/>
    <w:rsid w:val="00DC7904"/>
    <w:rsid w:val="00DD0E68"/>
    <w:rsid w:val="00DD2ACB"/>
    <w:rsid w:val="00DD37D1"/>
    <w:rsid w:val="00DD4A06"/>
    <w:rsid w:val="00DD700C"/>
    <w:rsid w:val="00DD76E5"/>
    <w:rsid w:val="00DE0273"/>
    <w:rsid w:val="00DE0EA4"/>
    <w:rsid w:val="00DE6060"/>
    <w:rsid w:val="00DE668C"/>
    <w:rsid w:val="00DF02BE"/>
    <w:rsid w:val="00DF3E20"/>
    <w:rsid w:val="00DF5904"/>
    <w:rsid w:val="00E01444"/>
    <w:rsid w:val="00E025B9"/>
    <w:rsid w:val="00E02FE4"/>
    <w:rsid w:val="00E076CD"/>
    <w:rsid w:val="00E2007F"/>
    <w:rsid w:val="00E21E93"/>
    <w:rsid w:val="00E22628"/>
    <w:rsid w:val="00E23FAA"/>
    <w:rsid w:val="00E27040"/>
    <w:rsid w:val="00E31CA1"/>
    <w:rsid w:val="00E325B7"/>
    <w:rsid w:val="00E33DF1"/>
    <w:rsid w:val="00E34E6B"/>
    <w:rsid w:val="00E35924"/>
    <w:rsid w:val="00E35E80"/>
    <w:rsid w:val="00E4010F"/>
    <w:rsid w:val="00E40883"/>
    <w:rsid w:val="00E4345C"/>
    <w:rsid w:val="00E47A0C"/>
    <w:rsid w:val="00E47B00"/>
    <w:rsid w:val="00E55D4C"/>
    <w:rsid w:val="00E62066"/>
    <w:rsid w:val="00E6348D"/>
    <w:rsid w:val="00E638EA"/>
    <w:rsid w:val="00E656F9"/>
    <w:rsid w:val="00E665D7"/>
    <w:rsid w:val="00E708EF"/>
    <w:rsid w:val="00E73E22"/>
    <w:rsid w:val="00E80005"/>
    <w:rsid w:val="00E8094F"/>
    <w:rsid w:val="00E818F4"/>
    <w:rsid w:val="00E84EDC"/>
    <w:rsid w:val="00E8531B"/>
    <w:rsid w:val="00E869C9"/>
    <w:rsid w:val="00E87C00"/>
    <w:rsid w:val="00E92BA2"/>
    <w:rsid w:val="00E92D4C"/>
    <w:rsid w:val="00E95E80"/>
    <w:rsid w:val="00E972E0"/>
    <w:rsid w:val="00EA2734"/>
    <w:rsid w:val="00EA74A7"/>
    <w:rsid w:val="00EB51D5"/>
    <w:rsid w:val="00EB59C1"/>
    <w:rsid w:val="00EB6AFA"/>
    <w:rsid w:val="00EB7967"/>
    <w:rsid w:val="00EC570D"/>
    <w:rsid w:val="00EC5BFD"/>
    <w:rsid w:val="00EC6133"/>
    <w:rsid w:val="00EC6C1F"/>
    <w:rsid w:val="00EC7057"/>
    <w:rsid w:val="00ED3078"/>
    <w:rsid w:val="00EF3495"/>
    <w:rsid w:val="00EF3FB1"/>
    <w:rsid w:val="00EF5512"/>
    <w:rsid w:val="00EF7DA4"/>
    <w:rsid w:val="00F03427"/>
    <w:rsid w:val="00F04E98"/>
    <w:rsid w:val="00F068B6"/>
    <w:rsid w:val="00F07434"/>
    <w:rsid w:val="00F074AF"/>
    <w:rsid w:val="00F141E8"/>
    <w:rsid w:val="00F175B0"/>
    <w:rsid w:val="00F178E7"/>
    <w:rsid w:val="00F20269"/>
    <w:rsid w:val="00F2099F"/>
    <w:rsid w:val="00F22826"/>
    <w:rsid w:val="00F2620D"/>
    <w:rsid w:val="00F2781F"/>
    <w:rsid w:val="00F31400"/>
    <w:rsid w:val="00F3163F"/>
    <w:rsid w:val="00F33153"/>
    <w:rsid w:val="00F3721A"/>
    <w:rsid w:val="00F457A4"/>
    <w:rsid w:val="00F463A6"/>
    <w:rsid w:val="00F52021"/>
    <w:rsid w:val="00F53169"/>
    <w:rsid w:val="00F5391B"/>
    <w:rsid w:val="00F54D9B"/>
    <w:rsid w:val="00F56B70"/>
    <w:rsid w:val="00F61FEC"/>
    <w:rsid w:val="00F65442"/>
    <w:rsid w:val="00F671F6"/>
    <w:rsid w:val="00F70012"/>
    <w:rsid w:val="00F70D77"/>
    <w:rsid w:val="00F7241B"/>
    <w:rsid w:val="00F73E09"/>
    <w:rsid w:val="00F745CD"/>
    <w:rsid w:val="00F76660"/>
    <w:rsid w:val="00F85BDB"/>
    <w:rsid w:val="00F92CAA"/>
    <w:rsid w:val="00F936BB"/>
    <w:rsid w:val="00F963B3"/>
    <w:rsid w:val="00FA1061"/>
    <w:rsid w:val="00FA1490"/>
    <w:rsid w:val="00FA26A9"/>
    <w:rsid w:val="00FA33AC"/>
    <w:rsid w:val="00FA3FA5"/>
    <w:rsid w:val="00FA4E37"/>
    <w:rsid w:val="00FB0062"/>
    <w:rsid w:val="00FB6301"/>
    <w:rsid w:val="00FB6DA7"/>
    <w:rsid w:val="00FB7C0F"/>
    <w:rsid w:val="00FC5528"/>
    <w:rsid w:val="00FD0DBE"/>
    <w:rsid w:val="00FD4D41"/>
    <w:rsid w:val="00FD6E57"/>
    <w:rsid w:val="00FD7EB8"/>
    <w:rsid w:val="00FE1AE9"/>
    <w:rsid w:val="00FE50B7"/>
    <w:rsid w:val="00FE7497"/>
    <w:rsid w:val="00FF22A7"/>
    <w:rsid w:val="00FF4769"/>
    <w:rsid w:val="00FF4C04"/>
    <w:rsid w:val="00FF76D9"/>
    <w:rsid w:val="00FF76EE"/>
    <w:rsid w:val="01A5C533"/>
    <w:rsid w:val="07181763"/>
    <w:rsid w:val="09E3C24F"/>
    <w:rsid w:val="0DB4F86C"/>
    <w:rsid w:val="0E47B41B"/>
    <w:rsid w:val="0F15E164"/>
    <w:rsid w:val="1177357D"/>
    <w:rsid w:val="14255A09"/>
    <w:rsid w:val="17CF8737"/>
    <w:rsid w:val="18B264C6"/>
    <w:rsid w:val="2338174A"/>
    <w:rsid w:val="27E4E313"/>
    <w:rsid w:val="338E6BD0"/>
    <w:rsid w:val="35EB9D39"/>
    <w:rsid w:val="3CFE97F4"/>
    <w:rsid w:val="3EE5C7AB"/>
    <w:rsid w:val="45273A88"/>
    <w:rsid w:val="45F05CDE"/>
    <w:rsid w:val="4A08C798"/>
    <w:rsid w:val="4B61DA3F"/>
    <w:rsid w:val="5B97E1DF"/>
    <w:rsid w:val="68AAF380"/>
    <w:rsid w:val="7C86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10A034"/>
  <w15:chartTrackingRefBased/>
  <w15:docId w15:val="{B5F5F77A-435B-490D-B0A3-C65B6F569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Symbol" w:hAnsi="Symbol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eastAsia="Arial" w:hAnsi="Arial"/>
      <w:sz w:val="24"/>
      <w:lang w:val="en-US" w:eastAsia="cs-CZ"/>
    </w:rPr>
  </w:style>
  <w:style w:type="paragraph" w:styleId="Nadpis2">
    <w:name w:val="heading 2"/>
    <w:basedOn w:val="Normln"/>
    <w:next w:val="Zkladntext"/>
    <w:link w:val="Nadpis2Char"/>
    <w:qFormat/>
    <w:rsid w:val="003A7250"/>
    <w:pPr>
      <w:keepNext/>
      <w:numPr>
        <w:ilvl w:val="1"/>
        <w:numId w:val="32"/>
      </w:numPr>
      <w:suppressAutoHyphens/>
      <w:spacing w:line="100" w:lineRule="atLeast"/>
      <w:jc w:val="center"/>
      <w:outlineLvl w:val="1"/>
    </w:pPr>
    <w:rPr>
      <w:rFonts w:ascii="Times New Roman" w:eastAsia="Times New Roman" w:hAnsi="Times New Roman"/>
      <w:b/>
      <w:color w:val="000000"/>
      <w:kern w:val="1"/>
      <w:lang w:val="cs-CZ" w:eastAsia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A7250"/>
    <w:pPr>
      <w:keepNext/>
      <w:keepLines/>
      <w:suppressAutoHyphens/>
      <w:spacing w:before="40" w:line="100" w:lineRule="atLeast"/>
      <w:outlineLvl w:val="2"/>
    </w:pPr>
    <w:rPr>
      <w:rFonts w:ascii="Calibri Light" w:eastAsia="Times New Roman" w:hAnsi="Calibri Light"/>
      <w:color w:val="1F4D78"/>
      <w:kern w:val="1"/>
      <w:szCs w:val="24"/>
      <w:lang w:val="cs-CZ" w:eastAsia="ar-SA"/>
    </w:rPr>
  </w:style>
  <w:style w:type="paragraph" w:styleId="Nadpis9">
    <w:name w:val="heading 9"/>
    <w:basedOn w:val="Normln"/>
    <w:next w:val="Zkladntext"/>
    <w:link w:val="Nadpis9Char"/>
    <w:qFormat/>
    <w:rsid w:val="003A7250"/>
    <w:pPr>
      <w:keepNext/>
      <w:numPr>
        <w:ilvl w:val="8"/>
        <w:numId w:val="32"/>
      </w:numPr>
      <w:suppressAutoHyphens/>
      <w:spacing w:line="100" w:lineRule="atLeast"/>
      <w:jc w:val="right"/>
      <w:outlineLvl w:val="8"/>
    </w:pPr>
    <w:rPr>
      <w:rFonts w:ascii="Times New Roman" w:eastAsia="Times New Roman" w:hAnsi="Times New Roman"/>
      <w:color w:val="000000"/>
      <w:kern w:val="1"/>
      <w:lang w:val="cs-CZ"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560D80"/>
    <w:pPr>
      <w:shd w:val="clear" w:color="auto" w:fill="000080"/>
    </w:pPr>
    <w:rPr>
      <w:rFonts w:ascii="Tahoma" w:hAnsi="Tahoma" w:cs="Tahoma"/>
      <w:sz w:val="20"/>
    </w:rPr>
  </w:style>
  <w:style w:type="paragraph" w:styleId="Zkladntext">
    <w:name w:val="Body Text"/>
    <w:basedOn w:val="Normln"/>
    <w:link w:val="ZkladntextChar"/>
    <w:rsid w:val="00CB0948"/>
    <w:pPr>
      <w:suppressAutoHyphens/>
      <w:spacing w:after="120" w:line="100" w:lineRule="atLeast"/>
    </w:pPr>
    <w:rPr>
      <w:rFonts w:ascii="Times New Roman" w:eastAsia="SimSun" w:hAnsi="Times New Roman"/>
      <w:color w:val="000000"/>
      <w:kern w:val="1"/>
      <w:szCs w:val="24"/>
      <w:lang w:val="cs-CZ" w:eastAsia="ar-SA"/>
    </w:rPr>
  </w:style>
  <w:style w:type="character" w:customStyle="1" w:styleId="ZkladntextChar">
    <w:name w:val="Základní text Char"/>
    <w:link w:val="Zkladntext"/>
    <w:rsid w:val="00CB0948"/>
    <w:rPr>
      <w:rFonts w:ascii="Times New Roman" w:eastAsia="SimSun" w:hAnsi="Times New Roman"/>
      <w:color w:val="000000"/>
      <w:kern w:val="1"/>
      <w:sz w:val="24"/>
      <w:szCs w:val="24"/>
      <w:lang w:eastAsia="ar-SA"/>
    </w:rPr>
  </w:style>
  <w:style w:type="paragraph" w:customStyle="1" w:styleId="Odstavecseseznamem1">
    <w:name w:val="Odstavec se seznamem1"/>
    <w:basedOn w:val="Normln"/>
    <w:rsid w:val="00CB0948"/>
    <w:pPr>
      <w:suppressAutoHyphens/>
      <w:spacing w:after="160" w:line="100" w:lineRule="atLeast"/>
      <w:ind w:left="720"/>
    </w:pPr>
    <w:rPr>
      <w:rFonts w:ascii="Times New Roman" w:eastAsia="SimSun" w:hAnsi="Times New Roman"/>
      <w:color w:val="000000"/>
      <w:kern w:val="1"/>
      <w:szCs w:val="24"/>
      <w:lang w:val="cs-CZ" w:eastAsia="ar-SA"/>
    </w:rPr>
  </w:style>
  <w:style w:type="paragraph" w:customStyle="1" w:styleId="Normln1">
    <w:name w:val="Normální 1"/>
    <w:basedOn w:val="Normln"/>
    <w:rsid w:val="002303A5"/>
    <w:pPr>
      <w:tabs>
        <w:tab w:val="left" w:pos="284"/>
      </w:tabs>
      <w:suppressAutoHyphens/>
      <w:spacing w:before="240"/>
      <w:jc w:val="center"/>
    </w:pPr>
    <w:rPr>
      <w:rFonts w:ascii="Verdana" w:eastAsia="Times New Roman" w:hAnsi="Verdana" w:cs="Verdana"/>
      <w:b/>
      <w:color w:val="000000"/>
      <w:kern w:val="1"/>
      <w:szCs w:val="24"/>
      <w:lang w:val="cs-CZ" w:eastAsia="ar-SA"/>
    </w:rPr>
  </w:style>
  <w:style w:type="character" w:customStyle="1" w:styleId="Nadpis2Char">
    <w:name w:val="Nadpis 2 Char"/>
    <w:link w:val="Nadpis2"/>
    <w:rsid w:val="003A7250"/>
    <w:rPr>
      <w:rFonts w:ascii="Times New Roman" w:eastAsia="Times New Roman" w:hAnsi="Times New Roman"/>
      <w:b/>
      <w:color w:val="000000"/>
      <w:kern w:val="1"/>
      <w:sz w:val="24"/>
      <w:lang w:eastAsia="ar-SA"/>
    </w:rPr>
  </w:style>
  <w:style w:type="character" w:customStyle="1" w:styleId="Nadpis3Char">
    <w:name w:val="Nadpis 3 Char"/>
    <w:link w:val="Nadpis3"/>
    <w:uiPriority w:val="9"/>
    <w:semiHidden/>
    <w:rsid w:val="003A7250"/>
    <w:rPr>
      <w:rFonts w:ascii="Calibri Light" w:eastAsia="Times New Roman" w:hAnsi="Calibri Light"/>
      <w:color w:val="1F4D78"/>
      <w:kern w:val="1"/>
      <w:sz w:val="24"/>
      <w:szCs w:val="24"/>
      <w:lang w:eastAsia="ar-SA"/>
    </w:rPr>
  </w:style>
  <w:style w:type="character" w:customStyle="1" w:styleId="Nadpis9Char">
    <w:name w:val="Nadpis 9 Char"/>
    <w:link w:val="Nadpis9"/>
    <w:rsid w:val="003A7250"/>
    <w:rPr>
      <w:rFonts w:ascii="Times New Roman" w:eastAsia="Times New Roman" w:hAnsi="Times New Roman"/>
      <w:color w:val="000000"/>
      <w:kern w:val="1"/>
      <w:sz w:val="24"/>
      <w:lang w:eastAsia="ar-SA"/>
    </w:rPr>
  </w:style>
  <w:style w:type="paragraph" w:customStyle="1" w:styleId="Zkladntextodsazen21">
    <w:name w:val="Základní text odsazený 21"/>
    <w:basedOn w:val="Normln"/>
    <w:rsid w:val="003A7250"/>
    <w:pPr>
      <w:suppressAutoHyphens/>
      <w:spacing w:line="100" w:lineRule="atLeast"/>
      <w:ind w:firstLine="708"/>
      <w:jc w:val="both"/>
    </w:pPr>
    <w:rPr>
      <w:rFonts w:ascii="Times New Roman" w:eastAsia="Times New Roman" w:hAnsi="Times New Roman"/>
      <w:color w:val="000000"/>
      <w:kern w:val="1"/>
      <w:lang w:val="cs-CZ" w:eastAsia="ar-SA"/>
    </w:rPr>
  </w:style>
  <w:style w:type="paragraph" w:customStyle="1" w:styleId="Zkladntextodsazen31">
    <w:name w:val="Základní text odsazený 31"/>
    <w:basedOn w:val="Normln"/>
    <w:rsid w:val="003A7250"/>
    <w:pPr>
      <w:suppressAutoHyphens/>
      <w:spacing w:line="100" w:lineRule="atLeast"/>
      <w:ind w:left="993"/>
    </w:pPr>
    <w:rPr>
      <w:rFonts w:ascii="Times New Roman" w:eastAsia="Times New Roman" w:hAnsi="Times New Roman"/>
      <w:color w:val="000000"/>
      <w:kern w:val="1"/>
      <w:lang w:val="cs-CZ" w:eastAsia="ar-SA"/>
    </w:rPr>
  </w:style>
  <w:style w:type="paragraph" w:customStyle="1" w:styleId="Barevnseznamzvraznn11">
    <w:name w:val="Barevný seznam – zvýraznění 11"/>
    <w:basedOn w:val="Normln"/>
    <w:rsid w:val="003A7250"/>
    <w:pPr>
      <w:suppressAutoHyphens/>
      <w:ind w:left="720"/>
    </w:pPr>
    <w:rPr>
      <w:rFonts w:ascii="Calibri" w:eastAsia="Calibri" w:hAnsi="Calibri" w:cs="Calibri"/>
      <w:color w:val="000000"/>
      <w:kern w:val="1"/>
      <w:sz w:val="22"/>
      <w:szCs w:val="22"/>
      <w:lang w:val="cs-CZ" w:eastAsia="ar-SA"/>
    </w:rPr>
  </w:style>
  <w:style w:type="paragraph" w:styleId="Zhlav">
    <w:name w:val="header"/>
    <w:basedOn w:val="Normln"/>
    <w:link w:val="ZhlavChar"/>
    <w:rsid w:val="007849C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7849C2"/>
    <w:rPr>
      <w:rFonts w:ascii="Arial" w:eastAsia="Arial" w:hAnsi="Arial"/>
      <w:sz w:val="24"/>
      <w:lang w:val="en-US"/>
    </w:rPr>
  </w:style>
  <w:style w:type="paragraph" w:styleId="Zpat">
    <w:name w:val="footer"/>
    <w:basedOn w:val="Normln"/>
    <w:link w:val="ZpatChar"/>
    <w:uiPriority w:val="99"/>
    <w:rsid w:val="007849C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849C2"/>
    <w:rPr>
      <w:rFonts w:ascii="Arial" w:eastAsia="Arial" w:hAnsi="Arial"/>
      <w:sz w:val="24"/>
      <w:lang w:val="en-US"/>
    </w:rPr>
  </w:style>
  <w:style w:type="paragraph" w:styleId="Textbubliny">
    <w:name w:val="Balloon Text"/>
    <w:basedOn w:val="Normln"/>
    <w:link w:val="TextbublinyChar"/>
    <w:rsid w:val="0020576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205769"/>
    <w:rPr>
      <w:rFonts w:ascii="Segoe UI" w:eastAsia="Arial" w:hAnsi="Segoe UI" w:cs="Segoe UI"/>
      <w:sz w:val="18"/>
      <w:szCs w:val="18"/>
      <w:lang w:val="en-US"/>
    </w:rPr>
  </w:style>
  <w:style w:type="character" w:styleId="Odkaznakoment">
    <w:name w:val="annotation reference"/>
    <w:rsid w:val="004920C2"/>
    <w:rPr>
      <w:sz w:val="16"/>
      <w:szCs w:val="16"/>
    </w:rPr>
  </w:style>
  <w:style w:type="paragraph" w:styleId="Textkomente">
    <w:name w:val="annotation text"/>
    <w:basedOn w:val="Normln"/>
    <w:link w:val="TextkomenteChar"/>
    <w:rsid w:val="004920C2"/>
    <w:rPr>
      <w:sz w:val="20"/>
    </w:rPr>
  </w:style>
  <w:style w:type="character" w:customStyle="1" w:styleId="TextkomenteChar">
    <w:name w:val="Text komentáře Char"/>
    <w:link w:val="Textkomente"/>
    <w:rsid w:val="004920C2"/>
    <w:rPr>
      <w:rFonts w:ascii="Arial" w:eastAsia="Arial" w:hAnsi="Arial"/>
      <w:lang w:val="en-US"/>
    </w:rPr>
  </w:style>
  <w:style w:type="paragraph" w:styleId="Pedmtkomente">
    <w:name w:val="annotation subject"/>
    <w:basedOn w:val="Textkomente"/>
    <w:next w:val="Textkomente"/>
    <w:link w:val="PedmtkomenteChar"/>
    <w:rsid w:val="004920C2"/>
    <w:rPr>
      <w:b/>
      <w:bCs/>
    </w:rPr>
  </w:style>
  <w:style w:type="character" w:customStyle="1" w:styleId="PedmtkomenteChar">
    <w:name w:val="Předmět komentáře Char"/>
    <w:link w:val="Pedmtkomente"/>
    <w:rsid w:val="004920C2"/>
    <w:rPr>
      <w:rFonts w:ascii="Arial" w:eastAsia="Arial" w:hAnsi="Arial"/>
      <w:b/>
      <w:bCs/>
      <w:lang w:val="en-US"/>
    </w:rPr>
  </w:style>
  <w:style w:type="paragraph" w:styleId="Revize">
    <w:name w:val="Revision"/>
    <w:hidden/>
    <w:uiPriority w:val="99"/>
    <w:semiHidden/>
    <w:rsid w:val="001265B3"/>
    <w:rPr>
      <w:rFonts w:ascii="Arial" w:eastAsia="Arial" w:hAnsi="Arial"/>
      <w:sz w:val="24"/>
      <w:lang w:val="en-US" w:eastAsia="cs-CZ"/>
    </w:rPr>
  </w:style>
  <w:style w:type="paragraph" w:styleId="Odstavecseseznamem">
    <w:name w:val="List Paragraph"/>
    <w:basedOn w:val="Normln"/>
    <w:uiPriority w:val="34"/>
    <w:qFormat/>
    <w:rsid w:val="17CF87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89283-364E-45D4-8C50-6C5305F1D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17</Pages>
  <Words>4697</Words>
  <Characters>27714</Characters>
  <Application>Microsoft Office Word</Application>
  <DocSecurity>0</DocSecurity>
  <Lines>230</Lines>
  <Paragraphs>64</Paragraphs>
  <ScaleCrop>false</ScaleCrop>
  <Company>xxx</Company>
  <LinksUpToDate>false</LinksUpToDate>
  <CharactersWithSpaces>32347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Akademický senát Fakulty multimediálních komunikací Univerzity Tomáše Bati ve Zlíně podle § 27 odst</dc:title>
  <dc:subject/>
  <dc:creator>xxx</dc:creator>
  <cp:keywords/>
  <dc:description/>
  <cp:lastModifiedBy>Eliška Káčerková</cp:lastModifiedBy>
  <cp:revision>45</cp:revision>
  <cp:lastPrinted>2019-01-22T12:24:00Z</cp:lastPrinted>
  <dcterms:created xsi:type="dcterms:W3CDTF">2025-10-17T08:03:00Z</dcterms:created>
  <dcterms:modified xsi:type="dcterms:W3CDTF">2025-11-11T10:49:00Z</dcterms:modified>
</cp:coreProperties>
</file>